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74B" w:rsidRDefault="00F728C1" w:rsidP="00B5674B">
      <w:pPr>
        <w:pStyle w:val="Heading1"/>
        <w:ind w:left="0"/>
        <w:jc w:val="center"/>
        <w:rPr>
          <w:rFonts w:ascii="Century" w:hAnsi="Century"/>
          <w:caps w:val="0"/>
          <w:noProof/>
          <w:color w:val="000000" w:themeColor="text1"/>
        </w:rPr>
      </w:pPr>
      <w:r>
        <w:rPr>
          <w:noProof/>
        </w:rPr>
        <w:drawing>
          <wp:inline distT="0" distB="0" distL="0" distR="0" wp14:anchorId="1C527A89" wp14:editId="2333962A">
            <wp:extent cx="4663440" cy="817301"/>
            <wp:effectExtent l="0" t="0" r="381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ansCenterwordmark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81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5FA" w:rsidRPr="00270279" w:rsidRDefault="00FE35FA" w:rsidP="00B5674B">
      <w:pPr>
        <w:pStyle w:val="Heading1"/>
        <w:ind w:left="0"/>
        <w:jc w:val="center"/>
        <w:rPr>
          <w:rFonts w:asciiTheme="minorHAnsi" w:hAnsiTheme="minorHAnsi"/>
          <w:noProof/>
          <w:color w:val="000000" w:themeColor="text1"/>
        </w:rPr>
      </w:pPr>
      <w:r w:rsidRPr="00270279">
        <w:rPr>
          <w:rFonts w:asciiTheme="minorHAnsi" w:hAnsiTheme="minorHAnsi"/>
          <w:caps w:val="0"/>
          <w:noProof/>
          <w:color w:val="000000" w:themeColor="text1"/>
        </w:rPr>
        <w:t>Egan Office of Urban Education and Community Partnerships</w:t>
      </w:r>
    </w:p>
    <w:p w:rsidR="00FE35FA" w:rsidRPr="00270279" w:rsidRDefault="00FE35FA" w:rsidP="00FE35FA">
      <w:pPr>
        <w:pStyle w:val="Heading1"/>
        <w:spacing w:before="0"/>
        <w:ind w:left="0"/>
        <w:jc w:val="center"/>
        <w:rPr>
          <w:rFonts w:asciiTheme="minorHAnsi" w:hAnsiTheme="minorHAnsi"/>
          <w:noProof/>
          <w:color w:val="000000" w:themeColor="text1"/>
          <w:sz w:val="16"/>
          <w:szCs w:val="16"/>
        </w:rPr>
      </w:pPr>
    </w:p>
    <w:p w:rsidR="006B4B54" w:rsidRPr="00270279" w:rsidRDefault="00B0151B" w:rsidP="00FE35FA">
      <w:pPr>
        <w:pStyle w:val="Heading1"/>
        <w:spacing w:before="0"/>
        <w:ind w:left="0"/>
        <w:jc w:val="center"/>
        <w:rPr>
          <w:rFonts w:asciiTheme="minorHAnsi" w:hAnsiTheme="minorHAnsi"/>
          <w:sz w:val="24"/>
          <w:szCs w:val="24"/>
        </w:rPr>
      </w:pPr>
      <w:r w:rsidRPr="00270279">
        <w:rPr>
          <w:rFonts w:asciiTheme="minorHAnsi" w:hAnsiTheme="minorHAns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D0EC54" wp14:editId="670728C2">
                <wp:simplePos x="0" y="0"/>
                <wp:positionH relativeFrom="page">
                  <wp:posOffset>6045835</wp:posOffset>
                </wp:positionH>
                <wp:positionV relativeFrom="page">
                  <wp:posOffset>734695</wp:posOffset>
                </wp:positionV>
                <wp:extent cx="238760" cy="213995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3E42" w:rsidRDefault="00643E42" w:rsidP="008A054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476.05pt;margin-top:57.85pt;width:18.8pt;height:16.85pt;z-index:25165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" filled="f" stroked="f">
                <v:textbox style="mso-fit-shape-to-text:t">
                  <w:txbxContent>
                    <w:p w:rsidR="00643E42" w:rsidRDefault="00643E42" w:rsidP="008A0543"/>
                  </w:txbxContent>
                </v:textbox>
                <w10:wrap anchorx="page" anchory="page"/>
              </v:shape>
            </w:pict>
          </mc:Fallback>
        </mc:AlternateContent>
      </w:r>
      <w:r w:rsidR="00FE35FA" w:rsidRPr="00270279">
        <w:rPr>
          <w:rFonts w:asciiTheme="minorHAnsi" w:hAnsiTheme="minorHAnsi"/>
          <w:noProof/>
          <w:color w:val="000000" w:themeColor="text1"/>
        </w:rPr>
        <w:t>Public</w:t>
      </w:r>
      <w:r w:rsidR="0012288D" w:rsidRPr="00270279">
        <w:rPr>
          <w:rFonts w:asciiTheme="minorHAnsi" w:hAnsiTheme="minorHAnsi"/>
          <w:noProof/>
          <w:color w:val="000000" w:themeColor="text1"/>
        </w:rPr>
        <w:t xml:space="preserve"> schools in</w:t>
      </w:r>
      <w:r w:rsidR="005D151B" w:rsidRPr="00270279">
        <w:rPr>
          <w:rFonts w:asciiTheme="minorHAnsi" w:hAnsiTheme="minorHAnsi"/>
          <w:noProof/>
          <w:color w:val="000000" w:themeColor="text1"/>
        </w:rPr>
        <w:t>TERNSHIPS</w:t>
      </w:r>
      <w:r w:rsidR="00FE35FA" w:rsidRPr="00270279">
        <w:rPr>
          <w:rFonts w:asciiTheme="minorHAnsi" w:hAnsiTheme="minorHAnsi"/>
          <w:noProof/>
          <w:color w:val="000000" w:themeColor="text1"/>
        </w:rPr>
        <w:t xml:space="preserve"> (P</w:t>
      </w:r>
      <w:r w:rsidR="0012288D" w:rsidRPr="00270279">
        <w:rPr>
          <w:rFonts w:asciiTheme="minorHAnsi" w:hAnsiTheme="minorHAnsi"/>
          <w:noProof/>
          <w:color w:val="000000" w:themeColor="text1"/>
        </w:rPr>
        <w:t>si</w:t>
      </w:r>
      <w:r w:rsidR="00F77501" w:rsidRPr="00270279">
        <w:rPr>
          <w:rFonts w:asciiTheme="minorHAnsi" w:hAnsiTheme="minorHAnsi"/>
          <w:noProof/>
          <w:color w:val="000000" w:themeColor="text1"/>
        </w:rPr>
        <w:t>)</w:t>
      </w:r>
      <w:r w:rsidR="00FE35FA" w:rsidRPr="00270279">
        <w:rPr>
          <w:rFonts w:asciiTheme="minorHAnsi" w:hAnsiTheme="minorHAnsi"/>
          <w:noProof/>
          <w:color w:val="000000" w:themeColor="text1"/>
        </w:rPr>
        <w:t xml:space="preserve"> </w:t>
      </w:r>
      <w:r w:rsidR="00F728C1" w:rsidRPr="00C62632">
        <w:rPr>
          <w:rFonts w:asciiTheme="minorHAnsi" w:hAnsiTheme="minorHAnsi"/>
          <w:noProof/>
          <w:color w:val="000000" w:themeColor="text1"/>
          <w:szCs w:val="24"/>
        </w:rPr>
        <w:t xml:space="preserve">Tutor </w:t>
      </w:r>
      <w:r w:rsidR="00120C95" w:rsidRPr="00C62632">
        <w:rPr>
          <w:rFonts w:asciiTheme="minorHAnsi" w:hAnsiTheme="minorHAnsi"/>
          <w:szCs w:val="24"/>
        </w:rPr>
        <w:t>Application</w:t>
      </w:r>
      <w:bookmarkStart w:id="0" w:name="_GoBack"/>
      <w:bookmarkEnd w:id="0"/>
    </w:p>
    <w:p w:rsidR="00F5641A" w:rsidRPr="00270279" w:rsidRDefault="00F5641A" w:rsidP="00F5641A">
      <w:pPr>
        <w:rPr>
          <w:rFonts w:asciiTheme="minorHAnsi" w:hAnsiTheme="minorHAnsi"/>
        </w:rPr>
      </w:pPr>
    </w:p>
    <w:tbl>
      <w:tblPr>
        <w:tblW w:w="1085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908"/>
        <w:gridCol w:w="3136"/>
        <w:gridCol w:w="821"/>
        <w:gridCol w:w="55"/>
        <w:gridCol w:w="590"/>
        <w:gridCol w:w="2002"/>
        <w:gridCol w:w="248"/>
        <w:gridCol w:w="1082"/>
        <w:gridCol w:w="467"/>
        <w:gridCol w:w="620"/>
        <w:gridCol w:w="921"/>
      </w:tblGrid>
      <w:tr w:rsidR="00280C45" w:rsidRPr="00270279" w:rsidTr="00F728C1">
        <w:trPr>
          <w:trHeight w:hRule="exact" w:val="301"/>
          <w:jc w:val="center"/>
        </w:trPr>
        <w:tc>
          <w:tcPr>
            <w:tcW w:w="10850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280C45" w:rsidRPr="00270279" w:rsidRDefault="003A3770" w:rsidP="00404520">
            <w:pPr>
              <w:pStyle w:val="Heading2"/>
              <w:rPr>
                <w:rFonts w:asciiTheme="minorHAnsi" w:hAnsiTheme="minorHAnsi"/>
                <w:sz w:val="24"/>
                <w:szCs w:val="24"/>
              </w:rPr>
            </w:pPr>
            <w:r w:rsidRPr="00270279">
              <w:rPr>
                <w:rFonts w:asciiTheme="minorHAnsi" w:hAnsiTheme="minorHAnsi"/>
                <w:sz w:val="24"/>
                <w:szCs w:val="24"/>
              </w:rPr>
              <w:t>Applicant</w:t>
            </w:r>
            <w:r w:rsidR="00280C45" w:rsidRPr="00270279">
              <w:rPr>
                <w:rFonts w:asciiTheme="minorHAnsi" w:hAnsiTheme="minorHAnsi"/>
                <w:sz w:val="24"/>
                <w:szCs w:val="24"/>
              </w:rPr>
              <w:t xml:space="preserve"> Information</w:t>
            </w:r>
          </w:p>
        </w:tc>
      </w:tr>
      <w:tr w:rsidR="005315BF" w:rsidRPr="00270279" w:rsidTr="00F728C1">
        <w:trPr>
          <w:trHeight w:hRule="exact" w:val="681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270279" w:rsidRDefault="005315BF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Last Name</w:t>
            </w:r>
          </w:p>
        </w:tc>
        <w:tc>
          <w:tcPr>
            <w:tcW w:w="3957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5315BF" w:rsidRPr="00270279" w:rsidRDefault="005315BF" w:rsidP="00CA5B3B">
            <w:pPr>
              <w:rPr>
                <w:rFonts w:asciiTheme="minorHAnsi" w:hAnsiTheme="minorHAnsi"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270279" w:rsidRDefault="005315BF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First</w:t>
            </w:r>
          </w:p>
          <w:p w:rsidR="005315BF" w:rsidRPr="00270279" w:rsidRDefault="005315BF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Name</w:t>
            </w:r>
          </w:p>
        </w:tc>
        <w:tc>
          <w:tcPr>
            <w:tcW w:w="4419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</w:tcPr>
          <w:p w:rsidR="005315BF" w:rsidRPr="00270279" w:rsidRDefault="005315BF" w:rsidP="00CA5B3B">
            <w:pPr>
              <w:rPr>
                <w:rFonts w:asciiTheme="minorHAnsi" w:hAnsiTheme="minorHAnsi"/>
              </w:rPr>
            </w:pPr>
          </w:p>
        </w:tc>
        <w:tc>
          <w:tcPr>
            <w:tcW w:w="921" w:type="dxa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</w:tcPr>
          <w:p w:rsidR="005315BF" w:rsidRPr="00270279" w:rsidRDefault="005315BF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M.I.</w:t>
            </w:r>
          </w:p>
        </w:tc>
      </w:tr>
      <w:tr w:rsidR="00280C45" w:rsidRPr="00270279" w:rsidTr="00F5641A">
        <w:trPr>
          <w:trHeight w:hRule="exact" w:val="581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270279" w:rsidRDefault="00280C45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Street Address</w:t>
            </w:r>
          </w:p>
        </w:tc>
        <w:tc>
          <w:tcPr>
            <w:tcW w:w="7934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270279" w:rsidRDefault="00280C45" w:rsidP="00CA5B3B">
            <w:pPr>
              <w:rPr>
                <w:rFonts w:asciiTheme="minorHAnsi" w:hAnsiTheme="minorHAnsi"/>
              </w:rPr>
            </w:pPr>
          </w:p>
        </w:tc>
        <w:tc>
          <w:tcPr>
            <w:tcW w:w="1087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A240F4" w:rsidRPr="00270279" w:rsidRDefault="00280C45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Apartment/</w:t>
            </w:r>
          </w:p>
          <w:p w:rsidR="00280C45" w:rsidRPr="00270279" w:rsidRDefault="00280C45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Unit #</w:t>
            </w:r>
          </w:p>
        </w:tc>
        <w:tc>
          <w:tcPr>
            <w:tcW w:w="921" w:type="dxa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280C45" w:rsidRPr="00270279" w:rsidRDefault="00280C45" w:rsidP="00404520">
            <w:pPr>
              <w:rPr>
                <w:rFonts w:asciiTheme="minorHAnsi" w:hAnsiTheme="minorHAnsi"/>
              </w:rPr>
            </w:pPr>
          </w:p>
        </w:tc>
      </w:tr>
      <w:tr w:rsidR="00F5641A" w:rsidRPr="00270279" w:rsidTr="00F728C1">
        <w:trPr>
          <w:trHeight w:hRule="exact" w:val="560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270279" w:rsidRDefault="00280C45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City</w:t>
            </w:r>
          </w:p>
        </w:tc>
        <w:tc>
          <w:tcPr>
            <w:tcW w:w="3957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270279" w:rsidRDefault="00280C45" w:rsidP="00CA5B3B">
            <w:pPr>
              <w:rPr>
                <w:rFonts w:asciiTheme="minorHAnsi" w:hAnsiTheme="minorHAnsi"/>
              </w:rPr>
            </w:pPr>
          </w:p>
        </w:tc>
        <w:tc>
          <w:tcPr>
            <w:tcW w:w="645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270279" w:rsidRDefault="00280C45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State</w:t>
            </w:r>
          </w:p>
        </w:tc>
        <w:tc>
          <w:tcPr>
            <w:tcW w:w="3332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270279" w:rsidRDefault="00280C45" w:rsidP="00CA5B3B">
            <w:pPr>
              <w:rPr>
                <w:rFonts w:asciiTheme="minorHAnsi" w:hAnsiTheme="minorHAnsi"/>
              </w:rPr>
            </w:pPr>
          </w:p>
        </w:tc>
        <w:tc>
          <w:tcPr>
            <w:tcW w:w="46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280C45" w:rsidRPr="00270279" w:rsidRDefault="00280C45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ZIP</w:t>
            </w:r>
          </w:p>
        </w:tc>
        <w:tc>
          <w:tcPr>
            <w:tcW w:w="1541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280C45" w:rsidRPr="00270279" w:rsidRDefault="00280C45" w:rsidP="00CA5B3B">
            <w:pPr>
              <w:rPr>
                <w:rFonts w:asciiTheme="minorHAnsi" w:hAnsiTheme="minorHAnsi"/>
              </w:rPr>
            </w:pPr>
          </w:p>
        </w:tc>
      </w:tr>
      <w:tr w:rsidR="005315BF" w:rsidRPr="00270279" w:rsidTr="00F728C1">
        <w:trPr>
          <w:trHeight w:hRule="exact" w:val="789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5315BF" w:rsidRPr="00270279" w:rsidRDefault="005315BF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Phone (primary)</w:t>
            </w:r>
          </w:p>
        </w:tc>
        <w:tc>
          <w:tcPr>
            <w:tcW w:w="3957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315BF" w:rsidRPr="00270279" w:rsidRDefault="005315BF" w:rsidP="00404520">
            <w:pPr>
              <w:rPr>
                <w:rFonts w:asciiTheme="minorHAnsi" w:hAnsiTheme="minorHAnsi"/>
              </w:rPr>
            </w:pPr>
          </w:p>
        </w:tc>
        <w:tc>
          <w:tcPr>
            <w:tcW w:w="598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5315BF" w:rsidRPr="00270279" w:rsidRDefault="005315BF" w:rsidP="00404520">
            <w:pPr>
              <w:rPr>
                <w:rFonts w:asciiTheme="minorHAnsi" w:hAnsiTheme="minorHAnsi"/>
                <w:i/>
                <w:sz w:val="12"/>
                <w:szCs w:val="12"/>
              </w:rPr>
            </w:pPr>
            <w:r w:rsidRPr="00270279">
              <w:rPr>
                <w:rFonts w:asciiTheme="minorHAnsi" w:hAnsiTheme="minorHAnsi"/>
              </w:rPr>
              <w:t>E-mail Address</w:t>
            </w:r>
            <w:r w:rsidRPr="00270279">
              <w:rPr>
                <w:rFonts w:asciiTheme="minorHAnsi" w:hAnsiTheme="minorHAnsi"/>
              </w:rPr>
              <w:br/>
            </w:r>
          </w:p>
          <w:p w:rsidR="00836582" w:rsidRPr="00270279" w:rsidRDefault="00836582" w:rsidP="00404520">
            <w:pPr>
              <w:rPr>
                <w:rFonts w:asciiTheme="minorHAnsi" w:hAnsiTheme="minorHAnsi"/>
                <w:i/>
                <w:sz w:val="12"/>
                <w:szCs w:val="12"/>
              </w:rPr>
            </w:pPr>
          </w:p>
          <w:p w:rsidR="00836582" w:rsidRPr="00270279" w:rsidRDefault="00836582" w:rsidP="00404520">
            <w:pPr>
              <w:rPr>
                <w:rFonts w:asciiTheme="minorHAnsi" w:hAnsiTheme="minorHAnsi"/>
                <w:i/>
                <w:sz w:val="12"/>
                <w:szCs w:val="12"/>
              </w:rPr>
            </w:pPr>
          </w:p>
          <w:p w:rsidR="005315BF" w:rsidRPr="00270279" w:rsidRDefault="005315BF" w:rsidP="00404520">
            <w:pPr>
              <w:rPr>
                <w:rFonts w:asciiTheme="minorHAnsi" w:hAnsiTheme="minorHAnsi"/>
                <w:i/>
                <w:sz w:val="12"/>
                <w:szCs w:val="12"/>
              </w:rPr>
            </w:pPr>
            <w:r w:rsidRPr="00270279">
              <w:rPr>
                <w:rFonts w:asciiTheme="minorHAnsi" w:hAnsiTheme="minorHAnsi"/>
                <w:i/>
                <w:sz w:val="12"/>
                <w:szCs w:val="12"/>
              </w:rPr>
              <w:t xml:space="preserve">Email will be the primary form of  communication </w:t>
            </w:r>
          </w:p>
        </w:tc>
      </w:tr>
      <w:tr w:rsidR="00F728C1" w:rsidRPr="00270279" w:rsidTr="004930B5">
        <w:trPr>
          <w:trHeight w:hRule="exact" w:val="602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F728C1" w:rsidRPr="00270279" w:rsidRDefault="00F728C1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DePaul ID Number:</w:t>
            </w:r>
          </w:p>
        </w:tc>
        <w:tc>
          <w:tcPr>
            <w:tcW w:w="3957" w:type="dxa"/>
            <w:gridSpan w:val="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28C1" w:rsidRPr="00270279" w:rsidRDefault="00F728C1" w:rsidP="00CA5B3B">
            <w:pPr>
              <w:rPr>
                <w:rFonts w:asciiTheme="minorHAnsi" w:hAnsiTheme="minorHAnsi"/>
              </w:rPr>
            </w:pPr>
          </w:p>
        </w:tc>
        <w:tc>
          <w:tcPr>
            <w:tcW w:w="2895" w:type="dxa"/>
            <w:gridSpan w:val="4"/>
            <w:tcBorders>
              <w:top w:val="single" w:sz="4" w:space="0" w:color="C0C0C0"/>
              <w:right w:val="single" w:sz="4" w:space="0" w:color="auto"/>
            </w:tcBorders>
            <w:vAlign w:val="center"/>
          </w:tcPr>
          <w:p w:rsidR="00F728C1" w:rsidRPr="00270279" w:rsidRDefault="00F728C1" w:rsidP="00EF7E53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 xml:space="preserve">Would you be willing to submit to a background check and finger </w:t>
            </w:r>
            <w:proofErr w:type="spellStart"/>
            <w:r w:rsidRPr="00270279">
              <w:rPr>
                <w:rFonts w:asciiTheme="minorHAnsi" w:hAnsiTheme="minorHAnsi"/>
              </w:rPr>
              <w:t>prtinting</w:t>
            </w:r>
            <w:proofErr w:type="spellEnd"/>
            <w:r w:rsidRPr="00270279">
              <w:rPr>
                <w:rFonts w:asciiTheme="minorHAnsi" w:hAnsiTheme="minorHAnsi"/>
              </w:rPr>
              <w:t>?</w:t>
            </w:r>
          </w:p>
        </w:tc>
        <w:tc>
          <w:tcPr>
            <w:tcW w:w="3090" w:type="dxa"/>
            <w:gridSpan w:val="4"/>
            <w:tcBorders>
              <w:top w:val="single" w:sz="4" w:space="0" w:color="C0C0C0"/>
              <w:left w:val="single" w:sz="4" w:space="0" w:color="auto"/>
              <w:bottom w:val="single" w:sz="4" w:space="0" w:color="C0C0C0"/>
              <w:right w:val="single" w:sz="4" w:space="0" w:color="C0C0C0"/>
            </w:tcBorders>
            <w:vAlign w:val="center"/>
          </w:tcPr>
          <w:p w:rsidR="00F728C1" w:rsidRPr="00270279" w:rsidRDefault="00F728C1" w:rsidP="00EF7E53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 xml:space="preserve">YES  </w:t>
            </w:r>
            <w:r w:rsidRPr="00270279">
              <w:rPr>
                <w:rStyle w:val="CheckBoxChar"/>
                <w:rFonts w:asciiTheme="minorHAnsi" w:hAnsi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279">
              <w:rPr>
                <w:rStyle w:val="CheckBoxChar"/>
                <w:rFonts w:asciiTheme="minorHAnsi" w:hAnsiTheme="minorHAnsi"/>
              </w:rPr>
              <w:instrText xml:space="preserve"> FORMCHECKBOX </w:instrText>
            </w:r>
            <w:r w:rsidRPr="00270279">
              <w:rPr>
                <w:rStyle w:val="CheckBoxChar"/>
                <w:rFonts w:asciiTheme="minorHAnsi" w:hAnsiTheme="minorHAnsi"/>
              </w:rPr>
            </w:r>
            <w:r w:rsidRPr="00270279">
              <w:rPr>
                <w:rStyle w:val="CheckBoxChar"/>
                <w:rFonts w:asciiTheme="minorHAnsi" w:hAnsiTheme="minorHAnsi"/>
              </w:rPr>
              <w:fldChar w:fldCharType="end"/>
            </w:r>
            <w:r w:rsidRPr="00270279">
              <w:rPr>
                <w:rStyle w:val="CheckBoxChar"/>
                <w:rFonts w:asciiTheme="minorHAnsi" w:hAnsiTheme="minorHAnsi"/>
              </w:rPr>
              <w:t xml:space="preserve">   </w:t>
            </w:r>
            <w:r w:rsidRPr="00270279">
              <w:rPr>
                <w:rStyle w:val="CheckBoxChar"/>
                <w:rFonts w:asciiTheme="minorHAnsi" w:hAnsiTheme="minorHAnsi"/>
                <w:color w:val="000000" w:themeColor="text1"/>
              </w:rPr>
              <w:t>NO</w:t>
            </w:r>
            <w:r w:rsidRPr="00270279">
              <w:rPr>
                <w:rStyle w:val="CheckBoxChar"/>
                <w:rFonts w:asciiTheme="minorHAnsi" w:hAnsiTheme="minorHAnsi"/>
              </w:rPr>
              <w:t xml:space="preserve">  </w:t>
            </w:r>
            <w:r w:rsidRPr="00270279">
              <w:rPr>
                <w:rStyle w:val="CheckBoxChar"/>
                <w:rFonts w:asciiTheme="minorHAnsi" w:hAnsiTheme="minorHAns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279">
              <w:rPr>
                <w:rStyle w:val="CheckBoxChar"/>
                <w:rFonts w:asciiTheme="minorHAnsi" w:hAnsiTheme="minorHAnsi"/>
              </w:rPr>
              <w:instrText xml:space="preserve"> FORMCHECKBOX </w:instrText>
            </w:r>
            <w:r w:rsidRPr="00270279">
              <w:rPr>
                <w:rStyle w:val="CheckBoxChar"/>
                <w:rFonts w:asciiTheme="minorHAnsi" w:hAnsiTheme="minorHAnsi"/>
              </w:rPr>
            </w:r>
            <w:r w:rsidRPr="00270279">
              <w:rPr>
                <w:rStyle w:val="CheckBoxChar"/>
                <w:rFonts w:asciiTheme="minorHAnsi" w:hAnsiTheme="minorHAnsi"/>
              </w:rPr>
              <w:fldChar w:fldCharType="end"/>
            </w:r>
          </w:p>
        </w:tc>
      </w:tr>
      <w:tr w:rsidR="00F728C1" w:rsidRPr="00270279" w:rsidTr="00F728C1">
        <w:trPr>
          <w:trHeight w:hRule="exact" w:val="501"/>
          <w:jc w:val="center"/>
        </w:trPr>
        <w:tc>
          <w:tcPr>
            <w:tcW w:w="10850" w:type="dxa"/>
            <w:gridSpan w:val="11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F728C1" w:rsidRPr="00270279" w:rsidRDefault="00F728C1" w:rsidP="00404520">
            <w:pPr>
              <w:rPr>
                <w:rFonts w:asciiTheme="minorHAnsi" w:hAnsiTheme="minorHAnsi"/>
              </w:rPr>
            </w:pPr>
          </w:p>
          <w:p w:rsidR="00F728C1" w:rsidRPr="00270279" w:rsidRDefault="00F728C1" w:rsidP="00404520">
            <w:pPr>
              <w:rPr>
                <w:rFonts w:asciiTheme="minorHAnsi" w:hAnsiTheme="minorHAnsi"/>
              </w:rPr>
            </w:pPr>
          </w:p>
          <w:p w:rsidR="00F728C1" w:rsidRPr="00270279" w:rsidRDefault="00F728C1" w:rsidP="00404520">
            <w:pPr>
              <w:rPr>
                <w:rFonts w:asciiTheme="minorHAnsi" w:hAnsiTheme="minorHAnsi"/>
              </w:rPr>
            </w:pPr>
          </w:p>
          <w:p w:rsidR="00F728C1" w:rsidRPr="00270279" w:rsidRDefault="00F728C1" w:rsidP="00404520">
            <w:pPr>
              <w:rPr>
                <w:rFonts w:asciiTheme="minorHAnsi" w:hAnsiTheme="minorHAnsi"/>
              </w:rPr>
            </w:pPr>
          </w:p>
        </w:tc>
      </w:tr>
      <w:tr w:rsidR="00F728C1" w:rsidRPr="00270279" w:rsidTr="00F728C1">
        <w:trPr>
          <w:trHeight w:hRule="exact" w:val="301"/>
          <w:jc w:val="center"/>
        </w:trPr>
        <w:tc>
          <w:tcPr>
            <w:tcW w:w="10850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:rsidR="00F728C1" w:rsidRPr="00270279" w:rsidRDefault="00F728C1" w:rsidP="00404520">
            <w:pPr>
              <w:pStyle w:val="Heading2"/>
              <w:rPr>
                <w:rFonts w:asciiTheme="minorHAnsi" w:hAnsiTheme="minorHAnsi"/>
                <w:sz w:val="24"/>
                <w:szCs w:val="24"/>
              </w:rPr>
            </w:pPr>
            <w:r w:rsidRPr="00270279">
              <w:rPr>
                <w:rFonts w:asciiTheme="minorHAnsi" w:hAnsiTheme="minorHAnsi"/>
                <w:sz w:val="24"/>
                <w:szCs w:val="24"/>
              </w:rPr>
              <w:t>Education</w:t>
            </w:r>
          </w:p>
        </w:tc>
      </w:tr>
      <w:tr w:rsidR="00F728C1" w:rsidRPr="00270279" w:rsidTr="00836582">
        <w:trPr>
          <w:trHeight w:hRule="exact" w:val="609"/>
          <w:jc w:val="center"/>
        </w:trPr>
        <w:tc>
          <w:tcPr>
            <w:tcW w:w="90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F728C1" w:rsidRPr="00270279" w:rsidRDefault="00F728C1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Standing at DePaul:</w:t>
            </w:r>
          </w:p>
          <w:p w:rsidR="00F728C1" w:rsidRPr="00270279" w:rsidRDefault="00F728C1" w:rsidP="00CA5B3B">
            <w:pPr>
              <w:ind w:right="-1350"/>
              <w:rPr>
                <w:rFonts w:asciiTheme="minorHAnsi" w:hAnsiTheme="minorHAnsi"/>
              </w:rPr>
            </w:pPr>
          </w:p>
        </w:tc>
        <w:tc>
          <w:tcPr>
            <w:tcW w:w="4012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F728C1" w:rsidRPr="00270279" w:rsidRDefault="00F728C1" w:rsidP="00F728C1">
            <w:pPr>
              <w:rPr>
                <w:rFonts w:asciiTheme="minorHAnsi" w:hAnsiTheme="minorHAnsi"/>
                <w:i/>
              </w:rPr>
            </w:pPr>
            <w:r w:rsidRPr="00270279">
              <w:rPr>
                <w:rFonts w:asciiTheme="minorHAnsi" w:hAnsiTheme="minorHAnsi"/>
                <w:i/>
              </w:rPr>
              <w:t>Freshman    Sophomore    Junior    Senior    N/A</w:t>
            </w:r>
          </w:p>
        </w:tc>
        <w:tc>
          <w:tcPr>
            <w:tcW w:w="5930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28C1" w:rsidRPr="00270279" w:rsidRDefault="00F728C1" w:rsidP="00404520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College/Major/Program:</w:t>
            </w:r>
          </w:p>
        </w:tc>
      </w:tr>
      <w:tr w:rsidR="00F728C1" w:rsidRPr="00270279" w:rsidTr="00F728C1">
        <w:trPr>
          <w:trHeight w:hRule="exact" w:val="546"/>
          <w:jc w:val="center"/>
        </w:trPr>
        <w:tc>
          <w:tcPr>
            <w:tcW w:w="4044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</w:tcPr>
          <w:p w:rsidR="00F728C1" w:rsidRPr="00270279" w:rsidRDefault="00F728C1" w:rsidP="00404520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Expected Graduation Date:</w:t>
            </w:r>
          </w:p>
        </w:tc>
        <w:tc>
          <w:tcPr>
            <w:tcW w:w="3468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</w:tcPr>
          <w:p w:rsidR="00F728C1" w:rsidRPr="00270279" w:rsidRDefault="00F728C1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 xml:space="preserve">Graduate Student? : </w:t>
            </w:r>
          </w:p>
          <w:p w:rsidR="00F728C1" w:rsidRPr="00270279" w:rsidRDefault="00F728C1" w:rsidP="00404520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Yes or No</w:t>
            </w:r>
          </w:p>
        </w:tc>
        <w:tc>
          <w:tcPr>
            <w:tcW w:w="3338" w:type="dxa"/>
            <w:gridSpan w:val="5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</w:tcPr>
          <w:p w:rsidR="00F728C1" w:rsidRPr="00270279" w:rsidRDefault="00F728C1" w:rsidP="00CA5B3B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>GPA:</w:t>
            </w:r>
            <w:r w:rsidRPr="00270279">
              <w:rPr>
                <w:rFonts w:asciiTheme="minorHAnsi" w:hAnsiTheme="minorHAnsi"/>
              </w:rPr>
              <w:br/>
            </w:r>
          </w:p>
        </w:tc>
      </w:tr>
      <w:tr w:rsidR="00F728C1" w:rsidRPr="00270279" w:rsidTr="00F728C1">
        <w:trPr>
          <w:trHeight w:hRule="exact" w:val="616"/>
          <w:jc w:val="center"/>
        </w:trPr>
        <w:tc>
          <w:tcPr>
            <w:tcW w:w="10850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F728C1" w:rsidRPr="00270279" w:rsidRDefault="00F728C1" w:rsidP="00F5641A">
            <w:pPr>
              <w:rPr>
                <w:rFonts w:asciiTheme="minorHAnsi" w:hAnsiTheme="minorHAnsi"/>
              </w:rPr>
            </w:pPr>
            <w:r w:rsidRPr="00270279">
              <w:rPr>
                <w:rFonts w:asciiTheme="minorHAnsi" w:hAnsiTheme="minorHAnsi"/>
              </w:rPr>
              <w:t xml:space="preserve">Are you eligible for financial aid?*    YES  </w:t>
            </w:r>
            <w:r w:rsidRPr="00270279">
              <w:rPr>
                <w:rFonts w:asciiTheme="minorHAnsi" w:hAnsiTheme="minorHAnsi"/>
                <w:color w:val="999999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279">
              <w:rPr>
                <w:rFonts w:asciiTheme="minorHAnsi" w:hAnsiTheme="minorHAnsi"/>
                <w:color w:val="999999"/>
              </w:rPr>
              <w:instrText xml:space="preserve"> FORMCHECKBOX </w:instrText>
            </w:r>
            <w:r w:rsidRPr="00270279">
              <w:rPr>
                <w:rFonts w:asciiTheme="minorHAnsi" w:hAnsiTheme="minorHAnsi"/>
                <w:color w:val="999999"/>
              </w:rPr>
            </w:r>
            <w:r w:rsidRPr="00270279">
              <w:rPr>
                <w:rFonts w:asciiTheme="minorHAnsi" w:hAnsiTheme="minorHAnsi"/>
                <w:color w:val="999999"/>
              </w:rPr>
              <w:fldChar w:fldCharType="end"/>
            </w:r>
            <w:r w:rsidRPr="00270279">
              <w:rPr>
                <w:rFonts w:asciiTheme="minorHAnsi" w:hAnsiTheme="minorHAnsi"/>
                <w:color w:val="999999"/>
              </w:rPr>
              <w:t xml:space="preserve">   </w:t>
            </w:r>
            <w:r w:rsidRPr="00270279">
              <w:rPr>
                <w:rFonts w:asciiTheme="minorHAnsi" w:hAnsiTheme="minorHAnsi"/>
              </w:rPr>
              <w:t xml:space="preserve">NO  </w:t>
            </w:r>
            <w:r w:rsidRPr="00270279">
              <w:rPr>
                <w:rStyle w:val="CheckBoxChar"/>
                <w:rFonts w:asciiTheme="minorHAnsi" w:hAnsiTheme="min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279">
              <w:rPr>
                <w:rStyle w:val="CheckBoxChar"/>
                <w:rFonts w:asciiTheme="minorHAnsi" w:hAnsiTheme="minorHAnsi"/>
              </w:rPr>
              <w:instrText xml:space="preserve"> FORMCHECKBOX </w:instrText>
            </w:r>
            <w:r w:rsidRPr="00270279">
              <w:rPr>
                <w:rStyle w:val="CheckBoxChar"/>
                <w:rFonts w:asciiTheme="minorHAnsi" w:hAnsiTheme="minorHAnsi"/>
              </w:rPr>
            </w:r>
            <w:r w:rsidRPr="00270279">
              <w:rPr>
                <w:rStyle w:val="CheckBoxChar"/>
                <w:rFonts w:asciiTheme="minorHAnsi" w:hAnsiTheme="minorHAnsi"/>
              </w:rPr>
              <w:fldChar w:fldCharType="end"/>
            </w:r>
            <w:r w:rsidRPr="00270279">
              <w:rPr>
                <w:rStyle w:val="CheckBoxChar"/>
                <w:rFonts w:asciiTheme="minorHAnsi" w:hAnsiTheme="minorHAnsi"/>
              </w:rPr>
              <w:t xml:space="preserve">   </w:t>
            </w:r>
            <w:r w:rsidRPr="00270279">
              <w:rPr>
                <w:rFonts w:asciiTheme="minorHAnsi" w:hAnsiTheme="minorHAnsi"/>
              </w:rPr>
              <w:t xml:space="preserve">UNSURE   </w:t>
            </w:r>
            <w:r w:rsidRPr="00270279">
              <w:rPr>
                <w:rStyle w:val="CheckBoxChar"/>
                <w:rFonts w:asciiTheme="minorHAnsi" w:hAnsiTheme="min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279">
              <w:rPr>
                <w:rStyle w:val="CheckBoxChar"/>
                <w:rFonts w:asciiTheme="minorHAnsi" w:hAnsiTheme="minorHAnsi"/>
              </w:rPr>
              <w:instrText xml:space="preserve"> FORMCHECKBOX </w:instrText>
            </w:r>
            <w:r w:rsidRPr="00270279">
              <w:rPr>
                <w:rStyle w:val="CheckBoxChar"/>
                <w:rFonts w:asciiTheme="minorHAnsi" w:hAnsiTheme="minorHAnsi"/>
              </w:rPr>
            </w:r>
            <w:r w:rsidRPr="00270279">
              <w:rPr>
                <w:rStyle w:val="CheckBoxChar"/>
                <w:rFonts w:asciiTheme="minorHAnsi" w:hAnsiTheme="minorHAnsi"/>
              </w:rPr>
              <w:fldChar w:fldCharType="end"/>
            </w:r>
          </w:p>
        </w:tc>
      </w:tr>
      <w:tr w:rsidR="00F728C1" w:rsidRPr="00270279" w:rsidTr="00F728C1">
        <w:trPr>
          <w:trHeight w:hRule="exact" w:val="1356"/>
          <w:jc w:val="center"/>
        </w:trPr>
        <w:tc>
          <w:tcPr>
            <w:tcW w:w="10850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F728C1" w:rsidRPr="00270279" w:rsidRDefault="00F728C1" w:rsidP="00F5641A">
            <w:pPr>
              <w:rPr>
                <w:rFonts w:asciiTheme="minorHAnsi" w:hAnsiTheme="minorHAnsi"/>
                <w:b/>
                <w:sz w:val="24"/>
              </w:rPr>
            </w:pPr>
          </w:p>
          <w:p w:rsidR="00F728C1" w:rsidRPr="00270279" w:rsidRDefault="00F728C1" w:rsidP="00F5641A">
            <w:pPr>
              <w:rPr>
                <w:rFonts w:asciiTheme="minorHAnsi" w:hAnsiTheme="minorHAnsi"/>
                <w:i/>
              </w:rPr>
            </w:pPr>
            <w:r w:rsidRPr="00270279">
              <w:rPr>
                <w:rFonts w:asciiTheme="minorHAnsi" w:hAnsiTheme="minorHAnsi"/>
                <w:b/>
                <w:sz w:val="24"/>
              </w:rPr>
              <w:t xml:space="preserve">*PLEASE NOTE:  </w:t>
            </w:r>
            <w:r w:rsidRPr="00270279">
              <w:rPr>
                <w:rFonts w:asciiTheme="minorHAnsi" w:hAnsiTheme="minorHAnsi"/>
                <w:sz w:val="24"/>
              </w:rPr>
              <w:t xml:space="preserve">Student must be eligible to receive scholarship award through the Financial Aid Office (up to $1500 per quarter). </w:t>
            </w:r>
            <w:r w:rsidRPr="00270279">
              <w:rPr>
                <w:rFonts w:asciiTheme="minorHAnsi" w:hAnsiTheme="minorHAnsi"/>
                <w:b/>
                <w:sz w:val="24"/>
              </w:rPr>
              <w:t>Please follow up with Financial Aid in</w:t>
            </w:r>
            <w:r w:rsidRPr="00270279">
              <w:rPr>
                <w:rFonts w:asciiTheme="minorHAnsi" w:hAnsiTheme="minorHAnsi"/>
                <w:b/>
                <w:iCs/>
                <w:sz w:val="24"/>
              </w:rPr>
              <w:t xml:space="preserve"> DePaul Central at 312-362-8091 for more information.</w:t>
            </w:r>
          </w:p>
        </w:tc>
      </w:tr>
      <w:tr w:rsidR="00F728C1" w:rsidRPr="00270279" w:rsidTr="00F728C1">
        <w:trPr>
          <w:trHeight w:hRule="exact" w:val="3901"/>
          <w:jc w:val="center"/>
        </w:trPr>
        <w:tc>
          <w:tcPr>
            <w:tcW w:w="10850" w:type="dxa"/>
            <w:gridSpan w:val="11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tbl>
            <w:tblPr>
              <w:tblpPr w:leftFromText="180" w:rightFromText="180" w:vertAnchor="page" w:horzAnchor="margin" w:tblpY="1"/>
              <w:tblOverlap w:val="never"/>
              <w:tblW w:w="10703" w:type="dxa"/>
              <w:tblInd w:w="2" w:type="dxa"/>
              <w:tblLayout w:type="fixed"/>
              <w:tblCellMar>
                <w:top w:w="14" w:type="dxa"/>
                <w:left w:w="86" w:type="dxa"/>
                <w:bottom w:w="14" w:type="dxa"/>
                <w:right w:w="86" w:type="dxa"/>
              </w:tblCellMar>
              <w:tblLook w:val="0000" w:firstRow="0" w:lastRow="0" w:firstColumn="0" w:lastColumn="0" w:noHBand="0" w:noVBand="0"/>
            </w:tblPr>
            <w:tblGrid>
              <w:gridCol w:w="713"/>
              <w:gridCol w:w="5670"/>
              <w:gridCol w:w="1260"/>
              <w:gridCol w:w="3060"/>
            </w:tblGrid>
            <w:tr w:rsidR="00F728C1" w:rsidRPr="00270279" w:rsidTr="00836582">
              <w:trPr>
                <w:trHeight w:hRule="exact" w:val="381"/>
              </w:trPr>
              <w:tc>
                <w:tcPr>
                  <w:tcW w:w="10703" w:type="dxa"/>
                  <w:gridSpan w:val="4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6E6E6"/>
                </w:tcPr>
                <w:p w:rsidR="00F728C1" w:rsidRPr="00270279" w:rsidRDefault="00F728C1" w:rsidP="00F5641A">
                  <w:pPr>
                    <w:pStyle w:val="Heading2"/>
                    <w:rPr>
                      <w:rFonts w:asciiTheme="minorHAnsi" w:hAnsiTheme="minorHAnsi"/>
                      <w:sz w:val="24"/>
                      <w:szCs w:val="24"/>
                    </w:rPr>
                  </w:pPr>
                  <w:r w:rsidRPr="00270279">
                    <w:rPr>
                      <w:rFonts w:asciiTheme="minorHAnsi" w:hAnsiTheme="minorHAnsi"/>
                      <w:b w:val="0"/>
                      <w:caps w:val="0"/>
                      <w:color w:val="auto"/>
                      <w:sz w:val="16"/>
                      <w:szCs w:val="24"/>
                    </w:rPr>
                    <w:br w:type="page"/>
                  </w:r>
                  <w:r w:rsidRPr="00270279">
                    <w:rPr>
                      <w:rFonts w:asciiTheme="minorHAnsi" w:hAnsiTheme="minorHAnsi"/>
                      <w:sz w:val="24"/>
                      <w:szCs w:val="24"/>
                    </w:rPr>
                    <w:t>REFerences</w:t>
                  </w:r>
                </w:p>
              </w:tc>
            </w:tr>
            <w:tr w:rsidR="00F728C1" w:rsidRPr="00270279" w:rsidTr="00836582">
              <w:trPr>
                <w:trHeight w:hRule="exact" w:val="669"/>
              </w:trPr>
              <w:tc>
                <w:tcPr>
                  <w:tcW w:w="713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  <w:r w:rsidRPr="00270279">
                    <w:rPr>
                      <w:rFonts w:asciiTheme="minorHAnsi" w:hAnsiTheme="minorHAnsi"/>
                    </w:rPr>
                    <w:t>Full Name:</w:t>
                  </w:r>
                </w:p>
              </w:tc>
              <w:tc>
                <w:tcPr>
                  <w:tcW w:w="567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F728C1" w:rsidRPr="00270279" w:rsidRDefault="00F728C1" w:rsidP="00836582">
                  <w:pPr>
                    <w:rPr>
                      <w:rFonts w:asciiTheme="minorHAnsi" w:hAnsiTheme="minorHAnsi"/>
                    </w:rPr>
                  </w:pPr>
                  <w:r w:rsidRPr="00270279">
                    <w:rPr>
                      <w:rFonts w:asciiTheme="minorHAnsi" w:hAnsiTheme="minorHAnsi"/>
                    </w:rPr>
                    <w:t xml:space="preserve">Relationship: </w:t>
                  </w:r>
                </w:p>
              </w:tc>
              <w:tc>
                <w:tcPr>
                  <w:tcW w:w="306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  <w:vAlign w:val="center"/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</w:p>
              </w:tc>
            </w:tr>
            <w:tr w:rsidR="00F728C1" w:rsidRPr="00270279" w:rsidTr="00836582">
              <w:trPr>
                <w:gridAfter w:val="2"/>
                <w:wAfter w:w="4320" w:type="dxa"/>
                <w:trHeight w:hRule="exact" w:val="555"/>
              </w:trPr>
              <w:tc>
                <w:tcPr>
                  <w:tcW w:w="638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  <w:r w:rsidRPr="00270279">
                    <w:rPr>
                      <w:rFonts w:asciiTheme="minorHAnsi" w:hAnsiTheme="minorHAnsi"/>
                    </w:rPr>
                    <w:t>Phone:    (         )</w:t>
                  </w:r>
                </w:p>
              </w:tc>
            </w:tr>
            <w:tr w:rsidR="00F728C1" w:rsidRPr="00270279" w:rsidTr="00F5641A">
              <w:trPr>
                <w:trHeight w:hRule="exact" w:val="243"/>
              </w:trPr>
              <w:tc>
                <w:tcPr>
                  <w:tcW w:w="10703" w:type="dxa"/>
                  <w:gridSpan w:val="4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  <w:shd w:val="clear" w:color="auto" w:fill="E6E6E6"/>
                </w:tcPr>
                <w:p w:rsidR="00F728C1" w:rsidRPr="00270279" w:rsidRDefault="00F728C1" w:rsidP="00F5641A">
                  <w:pPr>
                    <w:pStyle w:val="Heading2"/>
                    <w:rPr>
                      <w:rFonts w:asciiTheme="minorHAnsi" w:hAnsiTheme="minorHAnsi"/>
                      <w:sz w:val="24"/>
                      <w:szCs w:val="24"/>
                    </w:rPr>
                  </w:pPr>
                </w:p>
              </w:tc>
            </w:tr>
            <w:tr w:rsidR="00F728C1" w:rsidRPr="00270279" w:rsidTr="00836582">
              <w:trPr>
                <w:trHeight w:hRule="exact" w:val="729"/>
              </w:trPr>
              <w:tc>
                <w:tcPr>
                  <w:tcW w:w="713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  <w:r w:rsidRPr="00270279">
                    <w:rPr>
                      <w:rFonts w:asciiTheme="minorHAnsi" w:hAnsiTheme="minorHAnsi"/>
                    </w:rPr>
                    <w:t>Full Name:</w:t>
                  </w:r>
                </w:p>
              </w:tc>
              <w:tc>
                <w:tcPr>
                  <w:tcW w:w="567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</w:tcBorders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  <w:r w:rsidRPr="00270279">
                    <w:rPr>
                      <w:rFonts w:asciiTheme="minorHAnsi" w:hAnsiTheme="minorHAnsi"/>
                    </w:rPr>
                    <w:t xml:space="preserve">Relationship: </w:t>
                  </w:r>
                </w:p>
              </w:tc>
              <w:tc>
                <w:tcPr>
                  <w:tcW w:w="3060" w:type="dxa"/>
                  <w:tcBorders>
                    <w:top w:val="single" w:sz="4" w:space="0" w:color="C0C0C0"/>
                    <w:bottom w:val="single" w:sz="4" w:space="0" w:color="C0C0C0"/>
                    <w:right w:val="single" w:sz="4" w:space="0" w:color="C0C0C0"/>
                  </w:tcBorders>
                  <w:vAlign w:val="center"/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</w:p>
              </w:tc>
            </w:tr>
            <w:tr w:rsidR="00F728C1" w:rsidRPr="00270279" w:rsidTr="00F728C1">
              <w:trPr>
                <w:gridAfter w:val="2"/>
                <w:wAfter w:w="4320" w:type="dxa"/>
                <w:trHeight w:hRule="exact" w:val="699"/>
              </w:trPr>
              <w:tc>
                <w:tcPr>
                  <w:tcW w:w="6383" w:type="dxa"/>
                  <w:gridSpan w:val="2"/>
                  <w:tcBorders>
                    <w:top w:val="single" w:sz="4" w:space="0" w:color="C0C0C0"/>
                    <w:left w:val="single" w:sz="4" w:space="0" w:color="C0C0C0"/>
                    <w:bottom w:val="single" w:sz="4" w:space="0" w:color="C0C0C0"/>
                    <w:right w:val="single" w:sz="4" w:space="0" w:color="C0C0C0"/>
                  </w:tcBorders>
                </w:tcPr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  <w:r w:rsidRPr="00270279">
                    <w:rPr>
                      <w:rFonts w:asciiTheme="minorHAnsi" w:hAnsiTheme="minorHAnsi"/>
                    </w:rPr>
                    <w:t>Phone:    (         )</w:t>
                  </w:r>
                </w:p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</w:p>
                <w:p w:rsidR="00F728C1" w:rsidRPr="00270279" w:rsidRDefault="00F728C1" w:rsidP="00F5641A">
                  <w:pPr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F728C1" w:rsidRPr="00270279" w:rsidRDefault="00F728C1" w:rsidP="00404520">
            <w:pPr>
              <w:rPr>
                <w:rFonts w:asciiTheme="minorHAnsi" w:hAnsiTheme="minorHAnsi"/>
                <w:b/>
                <w:i/>
                <w:iCs/>
                <w:sz w:val="24"/>
              </w:rPr>
            </w:pPr>
          </w:p>
        </w:tc>
      </w:tr>
    </w:tbl>
    <w:p w:rsidR="006748E0" w:rsidRPr="00270279" w:rsidRDefault="00FE35FA" w:rsidP="006748E0">
      <w:pPr>
        <w:rPr>
          <w:rFonts w:asciiTheme="minorHAnsi" w:hAnsiTheme="minorHAnsi"/>
          <w:b/>
          <w:sz w:val="22"/>
          <w:szCs w:val="22"/>
        </w:rPr>
      </w:pPr>
      <w:r w:rsidRPr="00270279">
        <w:rPr>
          <w:rFonts w:asciiTheme="minorHAnsi" w:hAnsiTheme="minorHAnsi"/>
          <w:b/>
          <w:sz w:val="32"/>
          <w:szCs w:val="32"/>
        </w:rPr>
        <w:lastRenderedPageBreak/>
        <w:t>S</w:t>
      </w:r>
      <w:r w:rsidR="00DE7E28" w:rsidRPr="00270279">
        <w:rPr>
          <w:rFonts w:asciiTheme="minorHAnsi" w:hAnsiTheme="minorHAnsi"/>
          <w:b/>
          <w:sz w:val="32"/>
          <w:szCs w:val="32"/>
        </w:rPr>
        <w:t xml:space="preserve">hort </w:t>
      </w:r>
      <w:r w:rsidR="00480E17" w:rsidRPr="00270279">
        <w:rPr>
          <w:rFonts w:asciiTheme="minorHAnsi" w:hAnsiTheme="minorHAnsi"/>
          <w:b/>
          <w:sz w:val="32"/>
          <w:szCs w:val="32"/>
        </w:rPr>
        <w:t>Answer</w:t>
      </w:r>
      <w:r w:rsidR="001C3633" w:rsidRPr="00270279">
        <w:rPr>
          <w:rFonts w:asciiTheme="minorHAnsi" w:hAnsiTheme="minorHAnsi"/>
          <w:b/>
          <w:sz w:val="32"/>
          <w:szCs w:val="32"/>
        </w:rPr>
        <w:t xml:space="preserve"> Questions</w:t>
      </w:r>
      <w:r w:rsidR="0017445D" w:rsidRPr="00270279">
        <w:rPr>
          <w:rFonts w:asciiTheme="minorHAnsi" w:hAnsiTheme="minorHAnsi"/>
          <w:sz w:val="22"/>
          <w:szCs w:val="22"/>
        </w:rPr>
        <w:t xml:space="preserve"> </w:t>
      </w:r>
      <w:r w:rsidR="00DE7E28" w:rsidRPr="00270279">
        <w:rPr>
          <w:rFonts w:asciiTheme="minorHAnsi" w:hAnsiTheme="minorHAnsi" w:cs="Arial"/>
          <w:b/>
        </w:rPr>
        <w:t xml:space="preserve">    </w:t>
      </w:r>
      <w:r w:rsidR="005315BF" w:rsidRPr="00270279">
        <w:rPr>
          <w:rFonts w:asciiTheme="minorHAnsi" w:hAnsiTheme="minorHAnsi" w:cs="Arial"/>
          <w:i/>
          <w:sz w:val="22"/>
          <w:szCs w:val="22"/>
        </w:rPr>
        <w:t>(</w:t>
      </w:r>
      <w:r w:rsidR="006748E0" w:rsidRPr="00270279">
        <w:rPr>
          <w:rFonts w:asciiTheme="minorHAnsi" w:hAnsiTheme="minorHAnsi" w:cs="Arial"/>
          <w:i/>
          <w:sz w:val="22"/>
          <w:szCs w:val="22"/>
        </w:rPr>
        <w:t xml:space="preserve">Please be detailed in your </w:t>
      </w:r>
      <w:r w:rsidR="00DE7E28" w:rsidRPr="00270279">
        <w:rPr>
          <w:rFonts w:asciiTheme="minorHAnsi" w:hAnsiTheme="minorHAnsi" w:cs="Arial"/>
          <w:i/>
          <w:sz w:val="22"/>
          <w:szCs w:val="22"/>
        </w:rPr>
        <w:t>responses</w:t>
      </w:r>
      <w:r w:rsidR="005315BF" w:rsidRPr="00270279">
        <w:rPr>
          <w:rFonts w:asciiTheme="minorHAnsi" w:hAnsiTheme="minorHAnsi" w:cs="Arial"/>
          <w:i/>
          <w:sz w:val="22"/>
          <w:szCs w:val="22"/>
        </w:rPr>
        <w:t>.)</w:t>
      </w: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Cs w:val="16"/>
        </w:rPr>
      </w:pPr>
    </w:p>
    <w:p w:rsidR="00E208DD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270279">
        <w:rPr>
          <w:rFonts w:asciiTheme="minorHAnsi" w:hAnsiTheme="minorHAnsi" w:cs="Arial"/>
          <w:sz w:val="22"/>
          <w:szCs w:val="22"/>
        </w:rPr>
        <w:t>Describe your background</w:t>
      </w:r>
      <w:r w:rsidR="00E900ED" w:rsidRPr="00270279">
        <w:rPr>
          <w:rFonts w:asciiTheme="minorHAnsi" w:hAnsiTheme="minorHAnsi" w:cs="Arial"/>
          <w:sz w:val="22"/>
          <w:szCs w:val="22"/>
        </w:rPr>
        <w:t xml:space="preserve"> </w:t>
      </w:r>
      <w:r w:rsidRPr="00270279">
        <w:rPr>
          <w:rFonts w:asciiTheme="minorHAnsi" w:hAnsiTheme="minorHAnsi" w:cs="Arial"/>
          <w:sz w:val="22"/>
          <w:szCs w:val="22"/>
        </w:rPr>
        <w:t>experience with community service</w:t>
      </w:r>
      <w:r w:rsidR="00E900ED" w:rsidRPr="00270279">
        <w:rPr>
          <w:rFonts w:asciiTheme="minorHAnsi" w:hAnsiTheme="minorHAnsi" w:cs="Arial"/>
          <w:sz w:val="22"/>
          <w:szCs w:val="22"/>
        </w:rPr>
        <w:t xml:space="preserve"> or service learning</w:t>
      </w:r>
      <w:r w:rsidRPr="00270279">
        <w:rPr>
          <w:rFonts w:asciiTheme="minorHAnsi" w:hAnsiTheme="minorHAnsi" w:cs="Arial"/>
          <w:sz w:val="22"/>
          <w:szCs w:val="22"/>
        </w:rPr>
        <w:t>.  If you have experience in Chicago, please specify.</w:t>
      </w: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270279">
        <w:rPr>
          <w:rFonts w:asciiTheme="minorHAnsi" w:hAnsiTheme="minorHAnsi" w:cs="Arial"/>
          <w:sz w:val="22"/>
          <w:szCs w:val="22"/>
        </w:rPr>
        <w:t xml:space="preserve">Do you have any prior tutoring </w:t>
      </w:r>
      <w:r w:rsidR="00443A41" w:rsidRPr="00270279">
        <w:rPr>
          <w:rFonts w:asciiTheme="minorHAnsi" w:hAnsiTheme="minorHAnsi" w:cs="Arial"/>
          <w:sz w:val="22"/>
          <w:szCs w:val="22"/>
        </w:rPr>
        <w:t xml:space="preserve">or </w:t>
      </w:r>
      <w:r w:rsidRPr="00270279">
        <w:rPr>
          <w:rFonts w:asciiTheme="minorHAnsi" w:hAnsiTheme="minorHAnsi" w:cs="Arial"/>
          <w:sz w:val="22"/>
          <w:szCs w:val="22"/>
        </w:rPr>
        <w:t>experience</w:t>
      </w:r>
      <w:r w:rsidR="00443A41" w:rsidRPr="00270279">
        <w:rPr>
          <w:rFonts w:asciiTheme="minorHAnsi" w:hAnsiTheme="minorHAnsi" w:cs="Arial"/>
          <w:sz w:val="22"/>
          <w:szCs w:val="22"/>
        </w:rPr>
        <w:t xml:space="preserve"> working with children or young adults</w:t>
      </w:r>
      <w:r w:rsidRPr="00270279">
        <w:rPr>
          <w:rFonts w:asciiTheme="minorHAnsi" w:hAnsiTheme="minorHAnsi" w:cs="Arial"/>
          <w:sz w:val="22"/>
          <w:szCs w:val="22"/>
        </w:rPr>
        <w:t xml:space="preserve">? Please explain.  </w:t>
      </w: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270279">
        <w:rPr>
          <w:rFonts w:asciiTheme="minorHAnsi" w:hAnsiTheme="minorHAnsi" w:cs="Arial"/>
          <w:sz w:val="22"/>
          <w:szCs w:val="22"/>
        </w:rPr>
        <w:t xml:space="preserve">What subject areas would you </w:t>
      </w:r>
      <w:r w:rsidR="00404520" w:rsidRPr="00270279">
        <w:rPr>
          <w:rFonts w:asciiTheme="minorHAnsi" w:hAnsiTheme="minorHAnsi" w:cs="Arial"/>
          <w:sz w:val="22"/>
          <w:szCs w:val="22"/>
        </w:rPr>
        <w:t>be</w:t>
      </w:r>
      <w:r w:rsidRPr="00270279">
        <w:rPr>
          <w:rFonts w:asciiTheme="minorHAnsi" w:hAnsiTheme="minorHAnsi" w:cs="Arial"/>
          <w:sz w:val="22"/>
          <w:szCs w:val="22"/>
        </w:rPr>
        <w:t xml:space="preserve"> most comfortable tutoring</w:t>
      </w:r>
      <w:r w:rsidR="00340F14" w:rsidRPr="00270279">
        <w:rPr>
          <w:rFonts w:asciiTheme="minorHAnsi" w:hAnsiTheme="minorHAnsi" w:cs="Arial"/>
          <w:sz w:val="22"/>
          <w:szCs w:val="22"/>
        </w:rPr>
        <w:t>:</w:t>
      </w:r>
      <w:r w:rsidRPr="00270279">
        <w:rPr>
          <w:rFonts w:asciiTheme="minorHAnsi" w:hAnsiTheme="minorHAnsi" w:cs="Arial"/>
          <w:sz w:val="22"/>
          <w:szCs w:val="22"/>
        </w:rPr>
        <w:t xml:space="preserve"> elementary/high school students (</w:t>
      </w:r>
      <w:r w:rsidR="00340F14" w:rsidRPr="00270279">
        <w:rPr>
          <w:rFonts w:asciiTheme="minorHAnsi" w:hAnsiTheme="minorHAnsi" w:cs="Arial"/>
          <w:sz w:val="22"/>
          <w:szCs w:val="22"/>
        </w:rPr>
        <w:t>reading/</w:t>
      </w:r>
      <w:r w:rsidRPr="00270279">
        <w:rPr>
          <w:rFonts w:asciiTheme="minorHAnsi" w:hAnsiTheme="minorHAnsi" w:cs="Arial"/>
          <w:sz w:val="22"/>
          <w:szCs w:val="22"/>
        </w:rPr>
        <w:t>math/science/</w:t>
      </w:r>
      <w:r w:rsidR="00816D99" w:rsidRPr="00270279">
        <w:rPr>
          <w:rFonts w:asciiTheme="minorHAnsi" w:hAnsiTheme="minorHAnsi" w:cs="Arial"/>
          <w:sz w:val="22"/>
          <w:szCs w:val="22"/>
        </w:rPr>
        <w:t>technology/writing/e</w:t>
      </w:r>
      <w:r w:rsidR="00340F14" w:rsidRPr="00270279">
        <w:rPr>
          <w:rFonts w:asciiTheme="minorHAnsi" w:hAnsiTheme="minorHAnsi" w:cs="Arial"/>
          <w:sz w:val="22"/>
          <w:szCs w:val="22"/>
        </w:rPr>
        <w:t>tc.</w:t>
      </w:r>
      <w:r w:rsidRPr="00270279">
        <w:rPr>
          <w:rFonts w:asciiTheme="minorHAnsi" w:hAnsiTheme="minorHAnsi" w:cs="Arial"/>
          <w:sz w:val="22"/>
          <w:szCs w:val="22"/>
        </w:rPr>
        <w:t>)? Explain</w:t>
      </w:r>
      <w:r w:rsidR="00816D99" w:rsidRPr="00270279">
        <w:rPr>
          <w:rFonts w:asciiTheme="minorHAnsi" w:hAnsiTheme="minorHAnsi" w:cs="Arial"/>
          <w:sz w:val="22"/>
          <w:szCs w:val="22"/>
        </w:rPr>
        <w:t>.</w:t>
      </w: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2F510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270279">
        <w:rPr>
          <w:rFonts w:asciiTheme="minorHAnsi" w:hAnsiTheme="minorHAnsi" w:cs="Arial"/>
          <w:sz w:val="22"/>
          <w:szCs w:val="22"/>
        </w:rPr>
        <w:lastRenderedPageBreak/>
        <w:t xml:space="preserve">Why do you want to join </w:t>
      </w:r>
      <w:r w:rsidR="00FE35FA" w:rsidRPr="00270279">
        <w:rPr>
          <w:rFonts w:asciiTheme="minorHAnsi" w:hAnsiTheme="minorHAnsi" w:cs="Arial"/>
          <w:sz w:val="22"/>
          <w:szCs w:val="22"/>
        </w:rPr>
        <w:t>PSI</w:t>
      </w:r>
      <w:r w:rsidRPr="00270279">
        <w:rPr>
          <w:rFonts w:asciiTheme="minorHAnsi" w:hAnsiTheme="minorHAnsi" w:cs="Arial"/>
          <w:sz w:val="22"/>
          <w:szCs w:val="22"/>
        </w:rPr>
        <w:t xml:space="preserve"> at DePaul? How will tutoring contribute to your learning and development at DePaul University and to your future professional goals?</w:t>
      </w: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</w:rPr>
      </w:pPr>
    </w:p>
    <w:p w:rsidR="006748E0" w:rsidRPr="00270279" w:rsidRDefault="006748E0" w:rsidP="006748E0">
      <w:pPr>
        <w:rPr>
          <w:rFonts w:asciiTheme="minorHAnsi" w:hAnsiTheme="minorHAnsi" w:cs="Arial"/>
        </w:rPr>
      </w:pPr>
    </w:p>
    <w:p w:rsidR="006748E0" w:rsidRPr="00270279" w:rsidRDefault="006748E0" w:rsidP="006748E0">
      <w:pPr>
        <w:rPr>
          <w:rFonts w:asciiTheme="minorHAnsi" w:hAnsiTheme="minorHAnsi" w:cs="Arial"/>
        </w:rPr>
      </w:pPr>
    </w:p>
    <w:p w:rsidR="006748E0" w:rsidRPr="00270279" w:rsidRDefault="006748E0" w:rsidP="006748E0">
      <w:pPr>
        <w:rPr>
          <w:rFonts w:asciiTheme="minorHAnsi" w:hAnsiTheme="minorHAnsi" w:cs="Arial"/>
        </w:rPr>
      </w:pPr>
    </w:p>
    <w:p w:rsidR="006748E0" w:rsidRPr="00270279" w:rsidRDefault="006748E0" w:rsidP="006748E0">
      <w:pPr>
        <w:rPr>
          <w:rFonts w:asciiTheme="minorHAnsi" w:hAnsiTheme="minorHAnsi" w:cs="Arial"/>
        </w:rPr>
      </w:pPr>
    </w:p>
    <w:p w:rsidR="006748E0" w:rsidRPr="00270279" w:rsidRDefault="006748E0" w:rsidP="006748E0">
      <w:pPr>
        <w:rPr>
          <w:rFonts w:asciiTheme="minorHAnsi" w:hAnsiTheme="minorHAnsi" w:cs="Arial"/>
        </w:rPr>
      </w:pPr>
    </w:p>
    <w:p w:rsidR="006748E0" w:rsidRPr="00270279" w:rsidRDefault="006748E0" w:rsidP="006748E0">
      <w:pPr>
        <w:rPr>
          <w:rFonts w:asciiTheme="minorHAnsi" w:hAnsiTheme="minorHAnsi" w:cs="Arial"/>
        </w:rPr>
      </w:pP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A0961" w:rsidRPr="00270279" w:rsidRDefault="004A096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F728C1" w:rsidRPr="00270279" w:rsidRDefault="00F728C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185D65" w:rsidRPr="00270279" w:rsidRDefault="00185D65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185D65" w:rsidRPr="00270279" w:rsidRDefault="00185D65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F728C1" w:rsidRPr="00270279" w:rsidRDefault="00F728C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270279">
        <w:rPr>
          <w:rFonts w:asciiTheme="minorHAnsi" w:hAnsiTheme="minorHAnsi" w:cs="Arial"/>
          <w:sz w:val="22"/>
          <w:szCs w:val="22"/>
        </w:rPr>
        <w:t xml:space="preserve">How did you hear about </w:t>
      </w:r>
      <w:r w:rsidR="00E94FE9" w:rsidRPr="00270279">
        <w:rPr>
          <w:rFonts w:asciiTheme="minorHAnsi" w:hAnsiTheme="minorHAnsi" w:cs="Arial"/>
          <w:sz w:val="22"/>
          <w:szCs w:val="22"/>
        </w:rPr>
        <w:t>Public</w:t>
      </w:r>
      <w:r w:rsidR="00B30368" w:rsidRPr="00270279">
        <w:rPr>
          <w:rFonts w:asciiTheme="minorHAnsi" w:hAnsiTheme="minorHAnsi" w:cs="Arial"/>
          <w:sz w:val="22"/>
          <w:szCs w:val="22"/>
        </w:rPr>
        <w:t xml:space="preserve"> Schools </w:t>
      </w:r>
      <w:r w:rsidR="00404520" w:rsidRPr="00270279">
        <w:rPr>
          <w:rFonts w:asciiTheme="minorHAnsi" w:hAnsiTheme="minorHAnsi" w:cs="Arial"/>
          <w:sz w:val="22"/>
          <w:szCs w:val="22"/>
        </w:rPr>
        <w:t>Internships</w:t>
      </w:r>
      <w:r w:rsidR="00B30368" w:rsidRPr="00270279">
        <w:rPr>
          <w:rFonts w:asciiTheme="minorHAnsi" w:hAnsiTheme="minorHAnsi" w:cs="Arial"/>
          <w:sz w:val="22"/>
          <w:szCs w:val="22"/>
        </w:rPr>
        <w:t xml:space="preserve"> (</w:t>
      </w:r>
      <w:r w:rsidR="00FE35FA" w:rsidRPr="00270279">
        <w:rPr>
          <w:rFonts w:asciiTheme="minorHAnsi" w:hAnsiTheme="minorHAnsi" w:cs="Arial"/>
          <w:sz w:val="22"/>
          <w:szCs w:val="22"/>
        </w:rPr>
        <w:t>PSI</w:t>
      </w:r>
      <w:r w:rsidR="00B30368" w:rsidRPr="00270279">
        <w:rPr>
          <w:rFonts w:asciiTheme="minorHAnsi" w:hAnsiTheme="minorHAnsi" w:cs="Arial"/>
          <w:sz w:val="22"/>
          <w:szCs w:val="22"/>
        </w:rPr>
        <w:t>)</w:t>
      </w:r>
      <w:r w:rsidRPr="00270279">
        <w:rPr>
          <w:rFonts w:asciiTheme="minorHAnsi" w:hAnsiTheme="minorHAnsi" w:cs="Arial"/>
          <w:sz w:val="22"/>
          <w:szCs w:val="22"/>
        </w:rPr>
        <w:t>?</w:t>
      </w: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F728C1" w:rsidRPr="00270279" w:rsidRDefault="00F728C1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6748E0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E208DD" w:rsidRPr="00270279" w:rsidRDefault="00E208DD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04520" w:rsidRPr="00270279" w:rsidRDefault="00404520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270279">
        <w:rPr>
          <w:rFonts w:asciiTheme="minorHAnsi" w:hAnsiTheme="minorHAnsi" w:cs="Arial"/>
          <w:sz w:val="22"/>
          <w:szCs w:val="22"/>
        </w:rPr>
        <w:t>What is your level of familiarity/experience with the CTA public transportation system in Chicago?  Are you comfortable using it to navigate the entire city?</w:t>
      </w:r>
    </w:p>
    <w:p w:rsidR="00404520" w:rsidRPr="00270279" w:rsidRDefault="00404520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04520" w:rsidRPr="00270279" w:rsidRDefault="00404520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04520" w:rsidRPr="00270279" w:rsidRDefault="00404520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04520" w:rsidRPr="00270279" w:rsidRDefault="00404520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F728C1" w:rsidRPr="00270279" w:rsidRDefault="00F728C1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F728C1" w:rsidRPr="00270279" w:rsidRDefault="00F728C1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04520" w:rsidRPr="00270279" w:rsidRDefault="00404520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404520" w:rsidRPr="00270279" w:rsidRDefault="00404520" w:rsidP="00404520">
      <w:pPr>
        <w:spacing w:line="360" w:lineRule="auto"/>
        <w:rPr>
          <w:rFonts w:asciiTheme="minorHAnsi" w:hAnsiTheme="minorHAnsi" w:cs="Arial"/>
          <w:sz w:val="22"/>
          <w:szCs w:val="22"/>
        </w:rPr>
      </w:pPr>
    </w:p>
    <w:p w:rsidR="006748E0" w:rsidRPr="00270279" w:rsidRDefault="001571C4" w:rsidP="006748E0">
      <w:pPr>
        <w:spacing w:line="360" w:lineRule="auto"/>
        <w:rPr>
          <w:rFonts w:asciiTheme="minorHAnsi" w:hAnsiTheme="minorHAnsi" w:cs="Arial"/>
          <w:sz w:val="22"/>
          <w:szCs w:val="22"/>
        </w:rPr>
      </w:pPr>
      <w:r w:rsidRPr="00270279">
        <w:rPr>
          <w:rFonts w:asciiTheme="minorHAnsi" w:hAnsiTheme="minorHAnsi" w:cs="Arial"/>
          <w:sz w:val="22"/>
          <w:szCs w:val="22"/>
        </w:rPr>
        <w:t xml:space="preserve">Have </w:t>
      </w:r>
      <w:r w:rsidR="0073144C" w:rsidRPr="00270279">
        <w:rPr>
          <w:rFonts w:asciiTheme="minorHAnsi" w:hAnsiTheme="minorHAnsi" w:cs="Arial"/>
          <w:sz w:val="22"/>
          <w:szCs w:val="22"/>
        </w:rPr>
        <w:t xml:space="preserve">you </w:t>
      </w:r>
      <w:r w:rsidR="00816D99" w:rsidRPr="00270279">
        <w:rPr>
          <w:rFonts w:asciiTheme="minorHAnsi" w:hAnsiTheme="minorHAnsi" w:cs="Arial"/>
          <w:sz w:val="22"/>
          <w:szCs w:val="22"/>
        </w:rPr>
        <w:t xml:space="preserve">ever </w:t>
      </w:r>
      <w:r w:rsidR="0073144C" w:rsidRPr="00270279">
        <w:rPr>
          <w:rFonts w:asciiTheme="minorHAnsi" w:hAnsiTheme="minorHAnsi" w:cs="Arial"/>
          <w:sz w:val="22"/>
          <w:szCs w:val="22"/>
        </w:rPr>
        <w:t>or are you currently participating in</w:t>
      </w:r>
      <w:r w:rsidR="006748E0" w:rsidRPr="00270279">
        <w:rPr>
          <w:rFonts w:asciiTheme="minorHAnsi" w:hAnsiTheme="minorHAnsi" w:cs="Arial"/>
          <w:sz w:val="22"/>
          <w:szCs w:val="22"/>
        </w:rPr>
        <w:t xml:space="preserve"> a </w:t>
      </w:r>
      <w:proofErr w:type="spellStart"/>
      <w:r w:rsidR="006748E0" w:rsidRPr="00270279">
        <w:rPr>
          <w:rFonts w:asciiTheme="minorHAnsi" w:hAnsiTheme="minorHAnsi" w:cs="Arial"/>
          <w:sz w:val="22"/>
          <w:szCs w:val="22"/>
        </w:rPr>
        <w:t>Steans</w:t>
      </w:r>
      <w:proofErr w:type="spellEnd"/>
      <w:r w:rsidR="006748E0" w:rsidRPr="00270279">
        <w:rPr>
          <w:rFonts w:asciiTheme="minorHAnsi" w:hAnsiTheme="minorHAnsi" w:cs="Arial"/>
          <w:sz w:val="22"/>
          <w:szCs w:val="22"/>
        </w:rPr>
        <w:t xml:space="preserve"> Center program? If so</w:t>
      </w:r>
      <w:r w:rsidR="00816D99" w:rsidRPr="00270279">
        <w:rPr>
          <w:rFonts w:asciiTheme="minorHAnsi" w:hAnsiTheme="minorHAnsi" w:cs="Arial"/>
          <w:sz w:val="22"/>
          <w:szCs w:val="22"/>
        </w:rPr>
        <w:t>,</w:t>
      </w:r>
      <w:r w:rsidR="006748E0" w:rsidRPr="00270279">
        <w:rPr>
          <w:rFonts w:asciiTheme="minorHAnsi" w:hAnsiTheme="minorHAnsi" w:cs="Arial"/>
          <w:sz w:val="22"/>
          <w:szCs w:val="22"/>
        </w:rPr>
        <w:t xml:space="preserve"> please list the program</w:t>
      </w:r>
      <w:r w:rsidR="005315BF" w:rsidRPr="00270279">
        <w:rPr>
          <w:rFonts w:asciiTheme="minorHAnsi" w:hAnsiTheme="minorHAnsi" w:cs="Arial"/>
          <w:sz w:val="22"/>
          <w:szCs w:val="22"/>
        </w:rPr>
        <w:t>(s):</w:t>
      </w:r>
    </w:p>
    <w:p w:rsidR="007233DE" w:rsidRPr="00270279" w:rsidRDefault="007233DE">
      <w:pPr>
        <w:rPr>
          <w:rFonts w:asciiTheme="minorHAnsi" w:hAnsiTheme="minorHAnsi"/>
          <w:sz w:val="22"/>
          <w:szCs w:val="22"/>
        </w:rPr>
      </w:pPr>
    </w:p>
    <w:p w:rsidR="00FE35FA" w:rsidRPr="00270279" w:rsidRDefault="00FE35FA">
      <w:pPr>
        <w:rPr>
          <w:rFonts w:asciiTheme="minorHAnsi" w:hAnsiTheme="minorHAnsi"/>
          <w:sz w:val="22"/>
          <w:szCs w:val="22"/>
        </w:rPr>
      </w:pPr>
    </w:p>
    <w:p w:rsidR="00FE35FA" w:rsidRPr="00270279" w:rsidRDefault="00FE35FA">
      <w:pPr>
        <w:rPr>
          <w:rFonts w:asciiTheme="minorHAnsi" w:hAnsiTheme="minorHAnsi"/>
          <w:sz w:val="22"/>
          <w:szCs w:val="22"/>
        </w:rPr>
      </w:pPr>
    </w:p>
    <w:p w:rsidR="00FE35FA" w:rsidRPr="00270279" w:rsidRDefault="00FE35FA">
      <w:pPr>
        <w:rPr>
          <w:rFonts w:asciiTheme="minorHAnsi" w:hAnsiTheme="minorHAnsi"/>
          <w:sz w:val="22"/>
          <w:szCs w:val="22"/>
        </w:rPr>
      </w:pPr>
    </w:p>
    <w:p w:rsidR="00FE35FA" w:rsidRPr="00270279" w:rsidRDefault="00FE35FA">
      <w:pPr>
        <w:rPr>
          <w:rFonts w:asciiTheme="minorHAnsi" w:hAnsiTheme="minorHAnsi"/>
          <w:sz w:val="22"/>
          <w:szCs w:val="22"/>
        </w:rPr>
      </w:pPr>
    </w:p>
    <w:p w:rsidR="002B3EBE" w:rsidRPr="00270279" w:rsidRDefault="002B3EBE">
      <w:pPr>
        <w:rPr>
          <w:rFonts w:asciiTheme="minorHAnsi" w:hAnsiTheme="minorHAnsi"/>
          <w:sz w:val="22"/>
          <w:szCs w:val="22"/>
        </w:rPr>
      </w:pPr>
    </w:p>
    <w:p w:rsidR="00270279" w:rsidRDefault="00270279" w:rsidP="00923C74">
      <w:pPr>
        <w:rPr>
          <w:rFonts w:asciiTheme="minorHAnsi" w:hAnsiTheme="minorHAnsi"/>
          <w:b/>
          <w:sz w:val="32"/>
          <w:szCs w:val="32"/>
        </w:rPr>
      </w:pPr>
    </w:p>
    <w:p w:rsidR="00923C74" w:rsidRPr="00270279" w:rsidRDefault="00923C74" w:rsidP="00923C74">
      <w:pPr>
        <w:rPr>
          <w:rFonts w:asciiTheme="minorHAnsi" w:hAnsiTheme="minorHAnsi"/>
          <w:b/>
          <w:sz w:val="32"/>
          <w:szCs w:val="32"/>
        </w:rPr>
      </w:pPr>
      <w:r w:rsidRPr="00270279">
        <w:rPr>
          <w:rFonts w:asciiTheme="minorHAnsi" w:hAnsiTheme="minorHAnsi"/>
          <w:b/>
          <w:sz w:val="32"/>
          <w:szCs w:val="32"/>
        </w:rPr>
        <w:lastRenderedPageBreak/>
        <w:t>Availability &amp; Transportation</w:t>
      </w:r>
    </w:p>
    <w:p w:rsidR="00923C74" w:rsidRPr="00270279" w:rsidRDefault="00923C74" w:rsidP="00923C74">
      <w:pPr>
        <w:rPr>
          <w:rFonts w:asciiTheme="minorHAnsi" w:hAnsiTheme="minorHAnsi"/>
        </w:rPr>
      </w:pPr>
    </w:p>
    <w:p w:rsidR="00317481" w:rsidRPr="00270279" w:rsidRDefault="00F728C1" w:rsidP="00923C74">
      <w:pPr>
        <w:rPr>
          <w:rFonts w:asciiTheme="minorHAnsi" w:hAnsiTheme="minorHAnsi"/>
          <w:sz w:val="22"/>
          <w:szCs w:val="22"/>
        </w:rPr>
      </w:pPr>
      <w:r w:rsidRPr="00270279">
        <w:rPr>
          <w:rFonts w:asciiTheme="minorHAnsi" w:hAnsiTheme="minorHAnsi"/>
          <w:sz w:val="22"/>
          <w:szCs w:val="22"/>
        </w:rPr>
        <w:br/>
      </w:r>
      <w:r w:rsidR="00923C74" w:rsidRPr="00270279">
        <w:rPr>
          <w:rFonts w:asciiTheme="minorHAnsi" w:hAnsiTheme="minorHAnsi"/>
          <w:sz w:val="22"/>
          <w:szCs w:val="22"/>
        </w:rPr>
        <w:t xml:space="preserve">In a typical week, </w:t>
      </w:r>
      <w:r w:rsidR="00FE35FA" w:rsidRPr="00270279">
        <w:rPr>
          <w:rFonts w:asciiTheme="minorHAnsi" w:hAnsiTheme="minorHAnsi"/>
          <w:sz w:val="22"/>
          <w:szCs w:val="22"/>
        </w:rPr>
        <w:t>PSI</w:t>
      </w:r>
      <w:r w:rsidR="00EC73F8" w:rsidRPr="00270279">
        <w:rPr>
          <w:rFonts w:asciiTheme="minorHAnsi" w:hAnsiTheme="minorHAnsi"/>
          <w:sz w:val="22"/>
          <w:szCs w:val="22"/>
        </w:rPr>
        <w:t xml:space="preserve"> </w:t>
      </w:r>
      <w:r w:rsidR="00404520" w:rsidRPr="00270279">
        <w:rPr>
          <w:rFonts w:asciiTheme="minorHAnsi" w:hAnsiTheme="minorHAnsi"/>
          <w:sz w:val="22"/>
          <w:szCs w:val="22"/>
        </w:rPr>
        <w:t>students</w:t>
      </w:r>
      <w:r w:rsidR="00923C74" w:rsidRPr="00270279">
        <w:rPr>
          <w:rFonts w:asciiTheme="minorHAnsi" w:hAnsiTheme="minorHAnsi"/>
          <w:sz w:val="22"/>
          <w:szCs w:val="22"/>
        </w:rPr>
        <w:t xml:space="preserve"> are expected to </w:t>
      </w:r>
      <w:r w:rsidR="00404520" w:rsidRPr="00270279">
        <w:rPr>
          <w:rFonts w:asciiTheme="minorHAnsi" w:hAnsiTheme="minorHAnsi"/>
          <w:sz w:val="22"/>
          <w:szCs w:val="22"/>
        </w:rPr>
        <w:t>work at their site for 15</w:t>
      </w:r>
      <w:r w:rsidR="00923C74" w:rsidRPr="00270279">
        <w:rPr>
          <w:rFonts w:asciiTheme="minorHAnsi" w:hAnsiTheme="minorHAnsi"/>
          <w:sz w:val="22"/>
          <w:szCs w:val="22"/>
        </w:rPr>
        <w:t xml:space="preserve"> hours </w:t>
      </w:r>
      <w:r w:rsidR="00404520" w:rsidRPr="00270279">
        <w:rPr>
          <w:rFonts w:asciiTheme="minorHAnsi" w:hAnsiTheme="minorHAnsi"/>
          <w:sz w:val="22"/>
          <w:szCs w:val="22"/>
        </w:rPr>
        <w:t xml:space="preserve">and </w:t>
      </w:r>
      <w:r w:rsidR="00923C74" w:rsidRPr="00270279">
        <w:rPr>
          <w:rFonts w:asciiTheme="minorHAnsi" w:hAnsiTheme="minorHAnsi"/>
          <w:sz w:val="22"/>
          <w:szCs w:val="22"/>
        </w:rPr>
        <w:t xml:space="preserve">to engage in additional </w:t>
      </w:r>
      <w:r w:rsidR="00404520" w:rsidRPr="00270279">
        <w:rPr>
          <w:rFonts w:asciiTheme="minorHAnsi" w:hAnsiTheme="minorHAnsi"/>
          <w:sz w:val="22"/>
          <w:szCs w:val="22"/>
        </w:rPr>
        <w:t xml:space="preserve">two-hour </w:t>
      </w:r>
      <w:r w:rsidR="00923C74" w:rsidRPr="00270279">
        <w:rPr>
          <w:rFonts w:asciiTheme="minorHAnsi" w:hAnsiTheme="minorHAnsi"/>
          <w:sz w:val="22"/>
          <w:szCs w:val="22"/>
        </w:rPr>
        <w:t>mandatory trainings and reflections</w:t>
      </w:r>
      <w:r w:rsidR="00EC73F8" w:rsidRPr="00270279">
        <w:rPr>
          <w:rFonts w:asciiTheme="minorHAnsi" w:hAnsiTheme="minorHAnsi"/>
          <w:sz w:val="22"/>
          <w:szCs w:val="22"/>
        </w:rPr>
        <w:t xml:space="preserve"> on Fridays</w:t>
      </w:r>
      <w:r w:rsidR="00923C74" w:rsidRPr="00270279">
        <w:rPr>
          <w:rFonts w:asciiTheme="minorHAnsi" w:hAnsiTheme="minorHAnsi"/>
          <w:sz w:val="22"/>
          <w:szCs w:val="22"/>
        </w:rPr>
        <w:t>.</w:t>
      </w:r>
      <w:r w:rsidR="00923C74" w:rsidRPr="00270279">
        <w:rPr>
          <w:rFonts w:asciiTheme="minorHAnsi" w:hAnsiTheme="minorHAnsi"/>
          <w:i/>
          <w:sz w:val="22"/>
          <w:szCs w:val="22"/>
        </w:rPr>
        <w:t xml:space="preserve"> </w:t>
      </w:r>
    </w:p>
    <w:p w:rsidR="00317481" w:rsidRPr="00270279" w:rsidRDefault="00317481" w:rsidP="00923C74">
      <w:pPr>
        <w:rPr>
          <w:rFonts w:asciiTheme="minorHAnsi" w:hAnsiTheme="minorHAnsi"/>
          <w:szCs w:val="16"/>
        </w:rPr>
      </w:pPr>
    </w:p>
    <w:p w:rsidR="00F728C1" w:rsidRPr="00270279" w:rsidRDefault="00F728C1" w:rsidP="00923C74">
      <w:pPr>
        <w:rPr>
          <w:rFonts w:asciiTheme="minorHAnsi" w:hAnsiTheme="minorHAnsi" w:cs="Arial"/>
          <w:b/>
          <w:sz w:val="24"/>
        </w:rPr>
      </w:pPr>
    </w:p>
    <w:p w:rsidR="00923C74" w:rsidRPr="00270279" w:rsidRDefault="00404520" w:rsidP="00923C74">
      <w:pPr>
        <w:rPr>
          <w:rFonts w:asciiTheme="minorHAnsi" w:hAnsiTheme="minorHAnsi"/>
          <w:b/>
          <w:sz w:val="24"/>
        </w:rPr>
      </w:pPr>
      <w:r w:rsidRPr="00270279">
        <w:rPr>
          <w:rFonts w:asciiTheme="minorHAnsi" w:hAnsiTheme="minorHAnsi" w:cs="Arial"/>
          <w:b/>
          <w:sz w:val="24"/>
        </w:rPr>
        <w:t>In the schedule below, please</w:t>
      </w:r>
      <w:r w:rsidR="00923C74" w:rsidRPr="00270279">
        <w:rPr>
          <w:rFonts w:asciiTheme="minorHAnsi" w:hAnsiTheme="minorHAnsi" w:cs="Arial"/>
          <w:b/>
          <w:sz w:val="24"/>
        </w:rPr>
        <w:t xml:space="preserve"> </w:t>
      </w:r>
      <w:r w:rsidR="00593A93" w:rsidRPr="00270279">
        <w:rPr>
          <w:rFonts w:asciiTheme="minorHAnsi" w:hAnsiTheme="minorHAnsi" w:cs="Arial"/>
          <w:b/>
          <w:sz w:val="24"/>
        </w:rPr>
        <w:t xml:space="preserve">indicate the times you are available to begin and end work each day. </w:t>
      </w:r>
      <w:r w:rsidR="00923C74" w:rsidRPr="00270279">
        <w:rPr>
          <w:rFonts w:asciiTheme="minorHAnsi" w:hAnsiTheme="minorHAnsi" w:cs="Arial"/>
          <w:b/>
          <w:i/>
          <w:sz w:val="24"/>
        </w:rPr>
        <w:t xml:space="preserve">Please have your class schedule handy when completing this </w:t>
      </w:r>
      <w:r w:rsidR="00EE0794" w:rsidRPr="00270279">
        <w:rPr>
          <w:rFonts w:asciiTheme="minorHAnsi" w:hAnsiTheme="minorHAnsi" w:cs="Arial"/>
          <w:b/>
          <w:i/>
          <w:sz w:val="24"/>
        </w:rPr>
        <w:t>document.</w:t>
      </w:r>
    </w:p>
    <w:p w:rsidR="00923C74" w:rsidRPr="00270279" w:rsidRDefault="00923C74" w:rsidP="00923C74">
      <w:pPr>
        <w:rPr>
          <w:rFonts w:asciiTheme="minorHAnsi" w:hAnsiTheme="minorHAnsi"/>
          <w:b/>
          <w:szCs w:val="16"/>
        </w:rPr>
      </w:pPr>
    </w:p>
    <w:p w:rsidR="00F728C1" w:rsidRPr="00270279" w:rsidRDefault="00F728C1" w:rsidP="00923C74">
      <w:pPr>
        <w:rPr>
          <w:rFonts w:asciiTheme="minorHAnsi" w:hAnsiTheme="minorHAnsi"/>
          <w:b/>
          <w:szCs w:val="16"/>
        </w:rPr>
      </w:pPr>
    </w:p>
    <w:p w:rsidR="00923C74" w:rsidRPr="00270279" w:rsidRDefault="00923C74" w:rsidP="00923C74">
      <w:pPr>
        <w:rPr>
          <w:rFonts w:asciiTheme="minorHAnsi" w:hAnsiTheme="minorHAnsi"/>
          <w:b/>
          <w:sz w:val="24"/>
        </w:rPr>
      </w:pPr>
      <w:r w:rsidRPr="00270279">
        <w:rPr>
          <w:rFonts w:asciiTheme="minorHAnsi" w:hAnsiTheme="minorHAnsi"/>
          <w:b/>
          <w:sz w:val="24"/>
          <w:highlight w:val="yellow"/>
        </w:rPr>
        <w:t xml:space="preserve">IMPORTANT: </w:t>
      </w:r>
      <w:r w:rsidR="00404520" w:rsidRPr="00270279">
        <w:rPr>
          <w:rFonts w:asciiTheme="minorHAnsi" w:hAnsiTheme="minorHAnsi"/>
          <w:b/>
          <w:sz w:val="24"/>
          <w:highlight w:val="yellow"/>
        </w:rPr>
        <w:t>This p</w:t>
      </w:r>
      <w:r w:rsidR="00593A93" w:rsidRPr="00270279">
        <w:rPr>
          <w:rFonts w:asciiTheme="minorHAnsi" w:hAnsiTheme="minorHAnsi"/>
          <w:b/>
          <w:sz w:val="24"/>
          <w:highlight w:val="yellow"/>
        </w:rPr>
        <w:t>osition requires traveling off DePaul’s campus. When filling in your availability p</w:t>
      </w:r>
      <w:r w:rsidR="00404520" w:rsidRPr="00270279">
        <w:rPr>
          <w:rFonts w:asciiTheme="minorHAnsi" w:hAnsiTheme="minorHAnsi"/>
          <w:b/>
          <w:sz w:val="24"/>
          <w:highlight w:val="yellow"/>
        </w:rPr>
        <w:t xml:space="preserve">lease consider </w:t>
      </w:r>
      <w:r w:rsidR="00593A93" w:rsidRPr="00270279">
        <w:rPr>
          <w:rFonts w:asciiTheme="minorHAnsi" w:hAnsiTheme="minorHAnsi"/>
          <w:b/>
          <w:sz w:val="24"/>
          <w:highlight w:val="yellow"/>
        </w:rPr>
        <w:t>that extra travel time must be allotted</w:t>
      </w:r>
      <w:r w:rsidR="00404520" w:rsidRPr="00270279">
        <w:rPr>
          <w:rFonts w:asciiTheme="minorHAnsi" w:hAnsiTheme="minorHAnsi"/>
          <w:b/>
          <w:sz w:val="24"/>
          <w:highlight w:val="yellow"/>
        </w:rPr>
        <w:t>.</w:t>
      </w:r>
      <w:r w:rsidRPr="00270279">
        <w:rPr>
          <w:rFonts w:asciiTheme="minorHAnsi" w:hAnsiTheme="minorHAnsi"/>
          <w:b/>
          <w:sz w:val="24"/>
        </w:rPr>
        <w:t xml:space="preserve"> </w:t>
      </w:r>
    </w:p>
    <w:p w:rsidR="00923C74" w:rsidRPr="00270279" w:rsidRDefault="00923C74" w:rsidP="00923C74">
      <w:pPr>
        <w:rPr>
          <w:rFonts w:asciiTheme="minorHAnsi" w:hAnsiTheme="minorHAnsi"/>
          <w:b/>
          <w:szCs w:val="16"/>
        </w:rPr>
      </w:pPr>
    </w:p>
    <w:tbl>
      <w:tblPr>
        <w:tblW w:w="8612" w:type="dxa"/>
        <w:jc w:val="center"/>
        <w:tblInd w:w="93" w:type="dxa"/>
        <w:tblLook w:val="04A0" w:firstRow="1" w:lastRow="0" w:firstColumn="1" w:lastColumn="0" w:noHBand="0" w:noVBand="1"/>
      </w:tblPr>
      <w:tblGrid>
        <w:gridCol w:w="3049"/>
        <w:gridCol w:w="2870"/>
        <w:gridCol w:w="2693"/>
      </w:tblGrid>
      <w:tr w:rsidR="00923C74" w:rsidRPr="00270279" w:rsidTr="00F728C1">
        <w:trPr>
          <w:trHeight w:val="539"/>
          <w:jc w:val="center"/>
        </w:trPr>
        <w:tc>
          <w:tcPr>
            <w:tcW w:w="304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3C74" w:rsidRPr="00270279" w:rsidRDefault="00923C74" w:rsidP="00CA5B3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70279">
              <w:rPr>
                <w:rFonts w:asciiTheme="minorHAnsi" w:hAnsiTheme="minorHAnsi"/>
                <w:b/>
                <w:bCs/>
                <w:color w:val="000000"/>
                <w:sz w:val="24"/>
              </w:rPr>
              <w:t>Day of Week</w:t>
            </w:r>
          </w:p>
        </w:tc>
        <w:tc>
          <w:tcPr>
            <w:tcW w:w="2870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3C74" w:rsidRPr="00270279" w:rsidRDefault="00923C74" w:rsidP="00CA5B3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70279">
              <w:rPr>
                <w:rFonts w:asciiTheme="minorHAnsi" w:hAnsiTheme="minorHAnsi"/>
                <w:b/>
                <w:bCs/>
                <w:color w:val="000000"/>
                <w:sz w:val="24"/>
              </w:rPr>
              <w:t>Start Time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923C74" w:rsidRPr="00270279" w:rsidRDefault="00923C74" w:rsidP="00CA5B3B">
            <w:pPr>
              <w:jc w:val="center"/>
              <w:rPr>
                <w:rFonts w:asciiTheme="minorHAnsi" w:hAnsiTheme="minorHAnsi"/>
                <w:b/>
                <w:bCs/>
                <w:color w:val="000000"/>
                <w:sz w:val="24"/>
              </w:rPr>
            </w:pPr>
            <w:r w:rsidRPr="00270279">
              <w:rPr>
                <w:rFonts w:asciiTheme="minorHAnsi" w:hAnsiTheme="minorHAnsi"/>
                <w:b/>
                <w:bCs/>
                <w:color w:val="000000"/>
                <w:sz w:val="24"/>
              </w:rPr>
              <w:t>End Time</w:t>
            </w:r>
          </w:p>
        </w:tc>
      </w:tr>
      <w:tr w:rsidR="00593A93" w:rsidRPr="00270279" w:rsidTr="00F728C1">
        <w:trPr>
          <w:trHeight w:val="742"/>
          <w:jc w:val="center"/>
        </w:trPr>
        <w:tc>
          <w:tcPr>
            <w:tcW w:w="304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70279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Monday</w:t>
            </w:r>
          </w:p>
        </w:tc>
        <w:tc>
          <w:tcPr>
            <w:tcW w:w="2870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70279" w:rsidTr="00F728C1">
        <w:trPr>
          <w:trHeight w:val="852"/>
          <w:jc w:val="center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70279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Tuesday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70279" w:rsidTr="00F728C1">
        <w:trPr>
          <w:trHeight w:val="815"/>
          <w:jc w:val="center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70279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Wednesday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70279" w:rsidTr="00F728C1">
        <w:trPr>
          <w:trHeight w:val="765"/>
          <w:jc w:val="center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70279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Thursday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70279" w:rsidTr="00F728C1">
        <w:trPr>
          <w:trHeight w:val="877"/>
          <w:jc w:val="center"/>
        </w:trPr>
        <w:tc>
          <w:tcPr>
            <w:tcW w:w="30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93A93" w:rsidRPr="00270279" w:rsidRDefault="00593A93" w:rsidP="00CA5B3B">
            <w:pPr>
              <w:jc w:val="center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270279">
              <w:rPr>
                <w:rFonts w:asciiTheme="minorHAnsi" w:hAnsiTheme="minorHAnsi"/>
                <w:color w:val="000000"/>
                <w:sz w:val="20"/>
                <w:szCs w:val="20"/>
              </w:rPr>
              <w:t>Friday</w:t>
            </w:r>
          </w:p>
        </w:tc>
        <w:tc>
          <w:tcPr>
            <w:tcW w:w="2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  <w:r w:rsidRPr="00270279">
              <w:rPr>
                <w:rFonts w:asciiTheme="minorHAnsi" w:hAnsiTheme="minorHAnsi"/>
                <w:color w:val="000000"/>
              </w:rPr>
              <w:t> </w:t>
            </w:r>
          </w:p>
        </w:tc>
      </w:tr>
      <w:tr w:rsidR="00593A93" w:rsidRPr="00270279" w:rsidTr="00F728C1">
        <w:trPr>
          <w:trHeight w:val="79"/>
          <w:jc w:val="center"/>
        </w:trPr>
        <w:tc>
          <w:tcPr>
            <w:tcW w:w="3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CA5B3B">
            <w:pPr>
              <w:ind w:left="-1315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jc w:val="center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93A93" w:rsidRPr="00270279" w:rsidRDefault="00593A93" w:rsidP="00404520">
            <w:pPr>
              <w:rPr>
                <w:rFonts w:asciiTheme="minorHAnsi" w:hAnsiTheme="minorHAnsi"/>
                <w:color w:val="000000"/>
              </w:rPr>
            </w:pPr>
          </w:p>
        </w:tc>
      </w:tr>
    </w:tbl>
    <w:p w:rsidR="00923C74" w:rsidRPr="00270279" w:rsidRDefault="00923C74" w:rsidP="00923C74">
      <w:pPr>
        <w:rPr>
          <w:rFonts w:asciiTheme="minorHAnsi" w:hAnsiTheme="minorHAnsi"/>
          <w:b/>
          <w:sz w:val="24"/>
        </w:rPr>
      </w:pPr>
    </w:p>
    <w:p w:rsidR="00F728C1" w:rsidRPr="00270279" w:rsidRDefault="00F728C1" w:rsidP="00923C74">
      <w:pPr>
        <w:rPr>
          <w:rFonts w:asciiTheme="minorHAnsi" w:hAnsiTheme="minorHAnsi"/>
          <w:b/>
          <w:sz w:val="24"/>
        </w:rPr>
      </w:pPr>
    </w:p>
    <w:p w:rsidR="00923C74" w:rsidRPr="00270279" w:rsidRDefault="00923C74" w:rsidP="00923C74">
      <w:pPr>
        <w:rPr>
          <w:rFonts w:asciiTheme="minorHAnsi" w:hAnsiTheme="minorHAnsi"/>
          <w:b/>
          <w:sz w:val="24"/>
        </w:rPr>
      </w:pPr>
      <w:r w:rsidRPr="00270279">
        <w:rPr>
          <w:rFonts w:asciiTheme="minorHAnsi" w:hAnsiTheme="minorHAnsi"/>
          <w:b/>
          <w:sz w:val="24"/>
        </w:rPr>
        <w:t xml:space="preserve">I understand that it will be my responsibility to provide my own transportation to and from </w:t>
      </w:r>
      <w:r w:rsidR="00643E42" w:rsidRPr="00270279">
        <w:rPr>
          <w:rFonts w:asciiTheme="minorHAnsi" w:hAnsiTheme="minorHAnsi"/>
          <w:b/>
          <w:sz w:val="24"/>
        </w:rPr>
        <w:t xml:space="preserve">the </w:t>
      </w:r>
      <w:r w:rsidRPr="00270279">
        <w:rPr>
          <w:rFonts w:asciiTheme="minorHAnsi" w:hAnsiTheme="minorHAnsi"/>
          <w:b/>
          <w:sz w:val="24"/>
        </w:rPr>
        <w:t xml:space="preserve">work site, whether or not this involves use of my own personal vehicle or public transportation. </w:t>
      </w:r>
    </w:p>
    <w:p w:rsidR="00FE35FA" w:rsidRPr="00270279" w:rsidRDefault="00FE35FA" w:rsidP="00923C74">
      <w:pPr>
        <w:rPr>
          <w:rFonts w:asciiTheme="minorHAnsi" w:hAnsiTheme="minorHAnsi"/>
          <w:b/>
          <w:szCs w:val="16"/>
        </w:rPr>
      </w:pPr>
    </w:p>
    <w:tbl>
      <w:tblPr>
        <w:tblW w:w="10774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399"/>
        <w:gridCol w:w="5375"/>
      </w:tblGrid>
      <w:tr w:rsidR="00923C74" w:rsidRPr="00270279" w:rsidTr="00404520">
        <w:trPr>
          <w:trHeight w:hRule="exact" w:val="467"/>
          <w:jc w:val="center"/>
        </w:trPr>
        <w:tc>
          <w:tcPr>
            <w:tcW w:w="5399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923C74" w:rsidRPr="00270279" w:rsidRDefault="00923C74" w:rsidP="00CA5B3B">
            <w:pPr>
              <w:rPr>
                <w:rFonts w:asciiTheme="minorHAnsi" w:hAnsiTheme="minorHAnsi"/>
                <w:sz w:val="24"/>
              </w:rPr>
            </w:pPr>
            <w:r w:rsidRPr="00270279">
              <w:rPr>
                <w:rFonts w:asciiTheme="minorHAnsi" w:hAnsiTheme="minorHAnsi"/>
                <w:b/>
                <w:sz w:val="24"/>
              </w:rPr>
              <w:t xml:space="preserve"> </w:t>
            </w:r>
            <w:r w:rsidRPr="00270279">
              <w:rPr>
                <w:rFonts w:asciiTheme="minorHAnsi" w:hAnsiTheme="minorHAnsi"/>
                <w:sz w:val="24"/>
              </w:rPr>
              <w:t xml:space="preserve">YES  </w:t>
            </w:r>
            <w:bookmarkStart w:id="1" w:name="Check3"/>
            <w:r w:rsidR="009446C0" w:rsidRPr="00270279">
              <w:rPr>
                <w:rStyle w:val="CheckBoxChar"/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A5B3B" w:rsidRPr="00270279">
              <w:rPr>
                <w:rStyle w:val="CheckBoxChar"/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270279">
              <w:rPr>
                <w:rStyle w:val="CheckBoxChar"/>
                <w:rFonts w:asciiTheme="minorHAnsi" w:hAnsiTheme="minorHAnsi"/>
                <w:sz w:val="24"/>
              </w:rPr>
            </w:r>
            <w:r w:rsidR="009446C0" w:rsidRPr="00270279">
              <w:rPr>
                <w:rStyle w:val="CheckBoxChar"/>
                <w:rFonts w:asciiTheme="minorHAnsi" w:hAnsiTheme="minorHAnsi"/>
                <w:sz w:val="24"/>
              </w:rPr>
              <w:fldChar w:fldCharType="end"/>
            </w:r>
            <w:bookmarkEnd w:id="1"/>
          </w:p>
        </w:tc>
        <w:tc>
          <w:tcPr>
            <w:tcW w:w="5375" w:type="dxa"/>
            <w:tcBorders>
              <w:top w:val="single" w:sz="4" w:space="0" w:color="C0C0C0"/>
              <w:bottom w:val="single" w:sz="4" w:space="0" w:color="C0C0C0"/>
            </w:tcBorders>
            <w:shd w:val="clear" w:color="auto" w:fill="auto"/>
            <w:vAlign w:val="center"/>
          </w:tcPr>
          <w:p w:rsidR="00923C74" w:rsidRPr="00270279" w:rsidRDefault="00923C74" w:rsidP="00404520">
            <w:pPr>
              <w:rPr>
                <w:rFonts w:asciiTheme="minorHAnsi" w:hAnsiTheme="minorHAnsi"/>
                <w:sz w:val="24"/>
              </w:rPr>
            </w:pPr>
            <w:r w:rsidRPr="00270279">
              <w:rPr>
                <w:rFonts w:asciiTheme="minorHAnsi" w:hAnsiTheme="minorHAnsi"/>
                <w:sz w:val="24"/>
              </w:rPr>
              <w:t xml:space="preserve">NO  </w:t>
            </w:r>
            <w:r w:rsidR="009446C0" w:rsidRPr="00270279">
              <w:rPr>
                <w:rStyle w:val="CheckBoxChar"/>
                <w:rFonts w:asciiTheme="minorHAnsi" w:hAnsiTheme="minorHAnsi"/>
                <w:sz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279">
              <w:rPr>
                <w:rStyle w:val="CheckBoxChar"/>
                <w:rFonts w:asciiTheme="minorHAnsi" w:hAnsiTheme="minorHAnsi"/>
                <w:sz w:val="24"/>
              </w:rPr>
              <w:instrText xml:space="preserve"> FORMCHECKBOX </w:instrText>
            </w:r>
            <w:r w:rsidR="009446C0" w:rsidRPr="00270279">
              <w:rPr>
                <w:rStyle w:val="CheckBoxChar"/>
                <w:rFonts w:asciiTheme="minorHAnsi" w:hAnsiTheme="minorHAnsi"/>
                <w:sz w:val="24"/>
              </w:rPr>
            </w:r>
            <w:r w:rsidR="009446C0" w:rsidRPr="00270279">
              <w:rPr>
                <w:rStyle w:val="CheckBoxChar"/>
                <w:rFonts w:asciiTheme="minorHAnsi" w:hAnsiTheme="minorHAnsi"/>
                <w:sz w:val="24"/>
              </w:rPr>
              <w:fldChar w:fldCharType="end"/>
            </w:r>
          </w:p>
        </w:tc>
      </w:tr>
    </w:tbl>
    <w:p w:rsidR="00923C74" w:rsidRPr="00270279" w:rsidRDefault="00923C74" w:rsidP="00923C74">
      <w:pPr>
        <w:rPr>
          <w:rFonts w:asciiTheme="minorHAnsi" w:hAnsiTheme="minorHAnsi"/>
          <w:b/>
          <w:sz w:val="24"/>
        </w:rPr>
      </w:pPr>
    </w:p>
    <w:p w:rsidR="00F728C1" w:rsidRPr="00270279" w:rsidRDefault="00F728C1" w:rsidP="00923C74">
      <w:pPr>
        <w:rPr>
          <w:rFonts w:asciiTheme="minorHAnsi" w:hAnsiTheme="minorHAnsi"/>
          <w:b/>
          <w:sz w:val="24"/>
        </w:rPr>
      </w:pPr>
    </w:p>
    <w:p w:rsidR="00923C74" w:rsidRPr="00270279" w:rsidRDefault="00923C74" w:rsidP="00923C74">
      <w:pPr>
        <w:rPr>
          <w:rFonts w:asciiTheme="minorHAnsi" w:hAnsiTheme="minorHAnsi"/>
          <w:b/>
          <w:sz w:val="24"/>
        </w:rPr>
      </w:pPr>
      <w:r w:rsidRPr="00270279">
        <w:rPr>
          <w:rFonts w:asciiTheme="minorHAnsi" w:hAnsiTheme="minorHAnsi"/>
          <w:b/>
          <w:sz w:val="24"/>
        </w:rPr>
        <w:t>DISCLAIMER AND SIGNATURE:</w:t>
      </w:r>
    </w:p>
    <w:p w:rsidR="00923C74" w:rsidRPr="00270279" w:rsidRDefault="00923C74" w:rsidP="00923C74">
      <w:pPr>
        <w:rPr>
          <w:rFonts w:asciiTheme="minorHAnsi" w:hAnsiTheme="minorHAnsi"/>
          <w:sz w:val="18"/>
          <w:szCs w:val="18"/>
        </w:rPr>
      </w:pPr>
      <w:r w:rsidRPr="00270279">
        <w:rPr>
          <w:rFonts w:asciiTheme="minorHAnsi" w:hAnsiTheme="minorHAnsi"/>
          <w:sz w:val="18"/>
          <w:szCs w:val="18"/>
        </w:rPr>
        <w:t>I certify that my answers are true and complete to the best of my knowledge. If this application leads to employment, I understand that false or misleading information in my application or interview may result in my release.</w:t>
      </w:r>
    </w:p>
    <w:p w:rsidR="00CA5B3B" w:rsidRPr="00270279" w:rsidRDefault="00CA5B3B" w:rsidP="00923C74">
      <w:pPr>
        <w:rPr>
          <w:rFonts w:asciiTheme="minorHAnsi" w:hAnsiTheme="minorHAnsi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923C74" w:rsidRPr="00270279" w:rsidTr="00404520">
        <w:trPr>
          <w:trHeight w:val="845"/>
        </w:trPr>
        <w:tc>
          <w:tcPr>
            <w:tcW w:w="11016" w:type="dxa"/>
          </w:tcPr>
          <w:p w:rsidR="00923C74" w:rsidRPr="00270279" w:rsidRDefault="00923C74" w:rsidP="00404520">
            <w:pPr>
              <w:rPr>
                <w:rFonts w:asciiTheme="minorHAnsi" w:hAnsiTheme="minorHAnsi"/>
                <w:sz w:val="24"/>
              </w:rPr>
            </w:pPr>
          </w:p>
          <w:p w:rsidR="00923C74" w:rsidRPr="00270279" w:rsidRDefault="00923C74" w:rsidP="00404520">
            <w:pPr>
              <w:rPr>
                <w:rFonts w:asciiTheme="minorHAnsi" w:hAnsiTheme="minorHAnsi"/>
                <w:sz w:val="24"/>
              </w:rPr>
            </w:pPr>
            <w:r w:rsidRPr="00270279">
              <w:rPr>
                <w:rFonts w:asciiTheme="minorHAnsi" w:hAnsiTheme="minorHAnsi"/>
                <w:sz w:val="24"/>
              </w:rPr>
              <w:t>Signature:______________________________________________  Date: _________________</w:t>
            </w:r>
          </w:p>
        </w:tc>
      </w:tr>
    </w:tbl>
    <w:p w:rsidR="00D91CAE" w:rsidRPr="00270279" w:rsidRDefault="00D91CAE" w:rsidP="00BE5EC6">
      <w:pPr>
        <w:rPr>
          <w:rFonts w:asciiTheme="minorHAnsi" w:hAnsiTheme="minorHAnsi"/>
          <w:sz w:val="24"/>
        </w:rPr>
      </w:pPr>
    </w:p>
    <w:sectPr w:rsidR="00D91CAE" w:rsidRPr="00270279" w:rsidSect="005315BF">
      <w:footerReference w:type="default" r:id="rId10"/>
      <w:headerReference w:type="first" r:id="rId11"/>
      <w:pgSz w:w="12240" w:h="15840"/>
      <w:pgMar w:top="720" w:right="720" w:bottom="720" w:left="72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A07" w:rsidRDefault="00042A07" w:rsidP="00924C7C">
      <w:r>
        <w:separator/>
      </w:r>
    </w:p>
  </w:endnote>
  <w:endnote w:type="continuationSeparator" w:id="0">
    <w:p w:rsidR="00042A07" w:rsidRDefault="00042A07" w:rsidP="00924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25165"/>
      <w:docPartObj>
        <w:docPartGallery w:val="Page Numbers (Bottom of Page)"/>
        <w:docPartUnique/>
      </w:docPartObj>
    </w:sdtPr>
    <w:sdtEndPr/>
    <w:sdtContent>
      <w:p w:rsidR="005315BF" w:rsidRDefault="00B0151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26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43E42" w:rsidRPr="00542EC3" w:rsidRDefault="00643E42" w:rsidP="00542EC3">
    <w:pPr>
      <w:pStyle w:val="Footer"/>
      <w:rPr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A07" w:rsidRDefault="00042A07" w:rsidP="00924C7C">
      <w:r>
        <w:separator/>
      </w:r>
    </w:p>
  </w:footnote>
  <w:footnote w:type="continuationSeparator" w:id="0">
    <w:p w:rsidR="00042A07" w:rsidRDefault="00042A07" w:rsidP="00924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3E42" w:rsidRDefault="00643E42" w:rsidP="00280C45">
    <w:pPr>
      <w:pStyle w:val="Header"/>
      <w:jc w:val="center"/>
    </w:pPr>
    <w:r>
      <w:rPr>
        <w:rFonts w:ascii="Century" w:hAnsi="Century"/>
        <w:noProof/>
      </w:rPr>
      <w:drawing>
        <wp:inline distT="0" distB="0" distL="0" distR="0">
          <wp:extent cx="4831080" cy="601980"/>
          <wp:effectExtent l="0" t="0" r="7620" b="7620"/>
          <wp:docPr id="2" name="Picture 0" descr="SteansCenterwordmar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ansCenterwordmark.eps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29175" cy="6017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0"/>
  <w:displayHorizontalDrawingGridEvery w:val="2"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60D"/>
    <w:rsid w:val="000071F7"/>
    <w:rsid w:val="000075FD"/>
    <w:rsid w:val="000134FA"/>
    <w:rsid w:val="000233D5"/>
    <w:rsid w:val="0002798A"/>
    <w:rsid w:val="000320A7"/>
    <w:rsid w:val="00032166"/>
    <w:rsid w:val="000355F1"/>
    <w:rsid w:val="00042A07"/>
    <w:rsid w:val="00043A47"/>
    <w:rsid w:val="00063EEE"/>
    <w:rsid w:val="00065C41"/>
    <w:rsid w:val="00083002"/>
    <w:rsid w:val="0008376A"/>
    <w:rsid w:val="00087B85"/>
    <w:rsid w:val="00091297"/>
    <w:rsid w:val="000A01F1"/>
    <w:rsid w:val="000B5225"/>
    <w:rsid w:val="000C1163"/>
    <w:rsid w:val="000D08C4"/>
    <w:rsid w:val="000D2539"/>
    <w:rsid w:val="000F2DF4"/>
    <w:rsid w:val="000F6491"/>
    <w:rsid w:val="000F6783"/>
    <w:rsid w:val="00101CD9"/>
    <w:rsid w:val="0010568F"/>
    <w:rsid w:val="001059A0"/>
    <w:rsid w:val="00120C95"/>
    <w:rsid w:val="001212E5"/>
    <w:rsid w:val="0012288D"/>
    <w:rsid w:val="0014663E"/>
    <w:rsid w:val="00146681"/>
    <w:rsid w:val="0015628C"/>
    <w:rsid w:val="001571C4"/>
    <w:rsid w:val="0017445D"/>
    <w:rsid w:val="00180664"/>
    <w:rsid w:val="00180789"/>
    <w:rsid w:val="00185BA5"/>
    <w:rsid w:val="00185D65"/>
    <w:rsid w:val="00195009"/>
    <w:rsid w:val="0019779B"/>
    <w:rsid w:val="001A743E"/>
    <w:rsid w:val="001C3633"/>
    <w:rsid w:val="001D73BA"/>
    <w:rsid w:val="001E037E"/>
    <w:rsid w:val="001F03BD"/>
    <w:rsid w:val="001F6240"/>
    <w:rsid w:val="00205409"/>
    <w:rsid w:val="00223E3B"/>
    <w:rsid w:val="002344C1"/>
    <w:rsid w:val="002371E5"/>
    <w:rsid w:val="0024602C"/>
    <w:rsid w:val="00250014"/>
    <w:rsid w:val="00254D4B"/>
    <w:rsid w:val="00256587"/>
    <w:rsid w:val="00270279"/>
    <w:rsid w:val="00273264"/>
    <w:rsid w:val="00275BB5"/>
    <w:rsid w:val="00280C45"/>
    <w:rsid w:val="00283B30"/>
    <w:rsid w:val="00286F6A"/>
    <w:rsid w:val="00291C8C"/>
    <w:rsid w:val="002A1ECE"/>
    <w:rsid w:val="002A2510"/>
    <w:rsid w:val="002A3FC7"/>
    <w:rsid w:val="002A5353"/>
    <w:rsid w:val="002A733C"/>
    <w:rsid w:val="002B3EBE"/>
    <w:rsid w:val="002B4D1D"/>
    <w:rsid w:val="002C10B1"/>
    <w:rsid w:val="002D15C0"/>
    <w:rsid w:val="002D222A"/>
    <w:rsid w:val="002D2761"/>
    <w:rsid w:val="002D414A"/>
    <w:rsid w:val="002D486E"/>
    <w:rsid w:val="002D4C3A"/>
    <w:rsid w:val="002E6CF2"/>
    <w:rsid w:val="002F510D"/>
    <w:rsid w:val="00307368"/>
    <w:rsid w:val="003076FD"/>
    <w:rsid w:val="00307F4F"/>
    <w:rsid w:val="0031478F"/>
    <w:rsid w:val="00317005"/>
    <w:rsid w:val="00317481"/>
    <w:rsid w:val="00327648"/>
    <w:rsid w:val="00335259"/>
    <w:rsid w:val="00340F14"/>
    <w:rsid w:val="00354C3B"/>
    <w:rsid w:val="003620AE"/>
    <w:rsid w:val="003929F1"/>
    <w:rsid w:val="003A0347"/>
    <w:rsid w:val="003A1B63"/>
    <w:rsid w:val="003A3770"/>
    <w:rsid w:val="003A41A1"/>
    <w:rsid w:val="003B2326"/>
    <w:rsid w:val="003D4C1A"/>
    <w:rsid w:val="003F1D46"/>
    <w:rsid w:val="00403EBC"/>
    <w:rsid w:val="00404520"/>
    <w:rsid w:val="00407529"/>
    <w:rsid w:val="00437ED0"/>
    <w:rsid w:val="00440CD8"/>
    <w:rsid w:val="00443837"/>
    <w:rsid w:val="00443A41"/>
    <w:rsid w:val="004469A6"/>
    <w:rsid w:val="00450F66"/>
    <w:rsid w:val="00452621"/>
    <w:rsid w:val="00461739"/>
    <w:rsid w:val="00467865"/>
    <w:rsid w:val="00480E17"/>
    <w:rsid w:val="00481810"/>
    <w:rsid w:val="0048685F"/>
    <w:rsid w:val="00492AC3"/>
    <w:rsid w:val="004A0961"/>
    <w:rsid w:val="004A0B6A"/>
    <w:rsid w:val="004A1437"/>
    <w:rsid w:val="004A4198"/>
    <w:rsid w:val="004A54EA"/>
    <w:rsid w:val="004B0578"/>
    <w:rsid w:val="004C2FEE"/>
    <w:rsid w:val="004D41B9"/>
    <w:rsid w:val="004E34C6"/>
    <w:rsid w:val="004E3CFB"/>
    <w:rsid w:val="004F62AD"/>
    <w:rsid w:val="005012F6"/>
    <w:rsid w:val="00501AE8"/>
    <w:rsid w:val="00504B65"/>
    <w:rsid w:val="005114CE"/>
    <w:rsid w:val="0052122B"/>
    <w:rsid w:val="005315BF"/>
    <w:rsid w:val="00542885"/>
    <w:rsid w:val="00542EC3"/>
    <w:rsid w:val="0055260D"/>
    <w:rsid w:val="005557F6"/>
    <w:rsid w:val="005612BD"/>
    <w:rsid w:val="005624FE"/>
    <w:rsid w:val="00562F4F"/>
    <w:rsid w:val="00563778"/>
    <w:rsid w:val="00593A93"/>
    <w:rsid w:val="005A2FD4"/>
    <w:rsid w:val="005B4AE2"/>
    <w:rsid w:val="005C3D49"/>
    <w:rsid w:val="005D151B"/>
    <w:rsid w:val="005D67C3"/>
    <w:rsid w:val="005E2DAF"/>
    <w:rsid w:val="005E63CC"/>
    <w:rsid w:val="005E7043"/>
    <w:rsid w:val="005F14FB"/>
    <w:rsid w:val="005F6E87"/>
    <w:rsid w:val="00613129"/>
    <w:rsid w:val="00617C65"/>
    <w:rsid w:val="00622F88"/>
    <w:rsid w:val="006260F0"/>
    <w:rsid w:val="00627F14"/>
    <w:rsid w:val="00643E42"/>
    <w:rsid w:val="00645C94"/>
    <w:rsid w:val="0065070F"/>
    <w:rsid w:val="00661C91"/>
    <w:rsid w:val="006672CC"/>
    <w:rsid w:val="006742AF"/>
    <w:rsid w:val="006748E0"/>
    <w:rsid w:val="00682C69"/>
    <w:rsid w:val="006B3676"/>
    <w:rsid w:val="006B4B54"/>
    <w:rsid w:val="006D2635"/>
    <w:rsid w:val="006D7183"/>
    <w:rsid w:val="006D779C"/>
    <w:rsid w:val="006E4F63"/>
    <w:rsid w:val="006E729E"/>
    <w:rsid w:val="006E7561"/>
    <w:rsid w:val="006F7971"/>
    <w:rsid w:val="00712296"/>
    <w:rsid w:val="0071580B"/>
    <w:rsid w:val="007229D0"/>
    <w:rsid w:val="007233DE"/>
    <w:rsid w:val="0073144C"/>
    <w:rsid w:val="00755973"/>
    <w:rsid w:val="00756C00"/>
    <w:rsid w:val="007602AC"/>
    <w:rsid w:val="00762465"/>
    <w:rsid w:val="007717FE"/>
    <w:rsid w:val="00774B67"/>
    <w:rsid w:val="00784E1C"/>
    <w:rsid w:val="00793AC6"/>
    <w:rsid w:val="007949B9"/>
    <w:rsid w:val="00795EB1"/>
    <w:rsid w:val="00796158"/>
    <w:rsid w:val="007A25CE"/>
    <w:rsid w:val="007A4E4B"/>
    <w:rsid w:val="007A71DE"/>
    <w:rsid w:val="007B199B"/>
    <w:rsid w:val="007B49EF"/>
    <w:rsid w:val="007B6119"/>
    <w:rsid w:val="007C1DA0"/>
    <w:rsid w:val="007C767E"/>
    <w:rsid w:val="007D0CC9"/>
    <w:rsid w:val="007D11A2"/>
    <w:rsid w:val="007E2A15"/>
    <w:rsid w:val="007E56C4"/>
    <w:rsid w:val="008107D6"/>
    <w:rsid w:val="0081554F"/>
    <w:rsid w:val="00816D99"/>
    <w:rsid w:val="00836582"/>
    <w:rsid w:val="008377BA"/>
    <w:rsid w:val="00841645"/>
    <w:rsid w:val="00852EC6"/>
    <w:rsid w:val="00856E53"/>
    <w:rsid w:val="00870928"/>
    <w:rsid w:val="008753B7"/>
    <w:rsid w:val="008852F2"/>
    <w:rsid w:val="0088782D"/>
    <w:rsid w:val="00895E52"/>
    <w:rsid w:val="008A0543"/>
    <w:rsid w:val="008B08EF"/>
    <w:rsid w:val="008B24BB"/>
    <w:rsid w:val="008B3F2B"/>
    <w:rsid w:val="008B57DD"/>
    <w:rsid w:val="008B7081"/>
    <w:rsid w:val="008C3814"/>
    <w:rsid w:val="008C6166"/>
    <w:rsid w:val="008D40FF"/>
    <w:rsid w:val="008E6D1C"/>
    <w:rsid w:val="00902964"/>
    <w:rsid w:val="009126F8"/>
    <w:rsid w:val="00923C74"/>
    <w:rsid w:val="00924C7C"/>
    <w:rsid w:val="00932AEE"/>
    <w:rsid w:val="0094060D"/>
    <w:rsid w:val="009406ED"/>
    <w:rsid w:val="00943234"/>
    <w:rsid w:val="009446C0"/>
    <w:rsid w:val="0094790F"/>
    <w:rsid w:val="00950F23"/>
    <w:rsid w:val="00966B90"/>
    <w:rsid w:val="009737B7"/>
    <w:rsid w:val="00975022"/>
    <w:rsid w:val="009771AE"/>
    <w:rsid w:val="009802C4"/>
    <w:rsid w:val="009907CB"/>
    <w:rsid w:val="009973A4"/>
    <w:rsid w:val="009976D9"/>
    <w:rsid w:val="00997A3E"/>
    <w:rsid w:val="00997F48"/>
    <w:rsid w:val="009A4EA3"/>
    <w:rsid w:val="009A55DC"/>
    <w:rsid w:val="009A79FB"/>
    <w:rsid w:val="009C220D"/>
    <w:rsid w:val="009D0DA9"/>
    <w:rsid w:val="009D4898"/>
    <w:rsid w:val="009D6AEA"/>
    <w:rsid w:val="009E0483"/>
    <w:rsid w:val="00A211B2"/>
    <w:rsid w:val="00A240F4"/>
    <w:rsid w:val="00A2727E"/>
    <w:rsid w:val="00A35524"/>
    <w:rsid w:val="00A35BA6"/>
    <w:rsid w:val="00A377C3"/>
    <w:rsid w:val="00A4325E"/>
    <w:rsid w:val="00A47665"/>
    <w:rsid w:val="00A604F4"/>
    <w:rsid w:val="00A653AE"/>
    <w:rsid w:val="00A713D4"/>
    <w:rsid w:val="00A74F99"/>
    <w:rsid w:val="00A76E49"/>
    <w:rsid w:val="00A82BA3"/>
    <w:rsid w:val="00A85788"/>
    <w:rsid w:val="00A94ACC"/>
    <w:rsid w:val="00AA6342"/>
    <w:rsid w:val="00AB41C5"/>
    <w:rsid w:val="00AC46ED"/>
    <w:rsid w:val="00AC6545"/>
    <w:rsid w:val="00AD1CB7"/>
    <w:rsid w:val="00AE06BB"/>
    <w:rsid w:val="00AE6FA4"/>
    <w:rsid w:val="00AF0E8E"/>
    <w:rsid w:val="00AF2C91"/>
    <w:rsid w:val="00B004E9"/>
    <w:rsid w:val="00B0151B"/>
    <w:rsid w:val="00B03907"/>
    <w:rsid w:val="00B11811"/>
    <w:rsid w:val="00B21109"/>
    <w:rsid w:val="00B30368"/>
    <w:rsid w:val="00B311E1"/>
    <w:rsid w:val="00B401A9"/>
    <w:rsid w:val="00B4735C"/>
    <w:rsid w:val="00B5674B"/>
    <w:rsid w:val="00B56D4D"/>
    <w:rsid w:val="00B61BE7"/>
    <w:rsid w:val="00B82563"/>
    <w:rsid w:val="00B82D2A"/>
    <w:rsid w:val="00B90EC2"/>
    <w:rsid w:val="00B95A81"/>
    <w:rsid w:val="00BA268F"/>
    <w:rsid w:val="00BA3A73"/>
    <w:rsid w:val="00BA63DA"/>
    <w:rsid w:val="00BC198D"/>
    <w:rsid w:val="00BC2216"/>
    <w:rsid w:val="00BD52A1"/>
    <w:rsid w:val="00BD52F3"/>
    <w:rsid w:val="00BE5EC6"/>
    <w:rsid w:val="00BF0FD3"/>
    <w:rsid w:val="00BF5356"/>
    <w:rsid w:val="00C03A53"/>
    <w:rsid w:val="00C079CA"/>
    <w:rsid w:val="00C5330F"/>
    <w:rsid w:val="00C62632"/>
    <w:rsid w:val="00C67741"/>
    <w:rsid w:val="00C744DB"/>
    <w:rsid w:val="00C74647"/>
    <w:rsid w:val="00C76039"/>
    <w:rsid w:val="00C76480"/>
    <w:rsid w:val="00C80AD2"/>
    <w:rsid w:val="00C90A29"/>
    <w:rsid w:val="00C92FD6"/>
    <w:rsid w:val="00C95497"/>
    <w:rsid w:val="00CA028E"/>
    <w:rsid w:val="00CA28E6"/>
    <w:rsid w:val="00CA3479"/>
    <w:rsid w:val="00CA5B3B"/>
    <w:rsid w:val="00CD247C"/>
    <w:rsid w:val="00CE40F3"/>
    <w:rsid w:val="00CE4EEF"/>
    <w:rsid w:val="00CE7799"/>
    <w:rsid w:val="00D02628"/>
    <w:rsid w:val="00D03A13"/>
    <w:rsid w:val="00D14E73"/>
    <w:rsid w:val="00D15B7E"/>
    <w:rsid w:val="00D162DD"/>
    <w:rsid w:val="00D30CAC"/>
    <w:rsid w:val="00D32D48"/>
    <w:rsid w:val="00D50A64"/>
    <w:rsid w:val="00D6155E"/>
    <w:rsid w:val="00D7171A"/>
    <w:rsid w:val="00D7319D"/>
    <w:rsid w:val="00D819CA"/>
    <w:rsid w:val="00D863A2"/>
    <w:rsid w:val="00D90A75"/>
    <w:rsid w:val="00D91CAE"/>
    <w:rsid w:val="00DA2580"/>
    <w:rsid w:val="00DA3548"/>
    <w:rsid w:val="00DA4B5C"/>
    <w:rsid w:val="00DB1E8E"/>
    <w:rsid w:val="00DB5269"/>
    <w:rsid w:val="00DC07EF"/>
    <w:rsid w:val="00DC0A43"/>
    <w:rsid w:val="00DC47A2"/>
    <w:rsid w:val="00DC491E"/>
    <w:rsid w:val="00DC4BF7"/>
    <w:rsid w:val="00DD5697"/>
    <w:rsid w:val="00DD6835"/>
    <w:rsid w:val="00DE1551"/>
    <w:rsid w:val="00DE7E28"/>
    <w:rsid w:val="00DE7FB7"/>
    <w:rsid w:val="00E141AE"/>
    <w:rsid w:val="00E208DD"/>
    <w:rsid w:val="00E20DDA"/>
    <w:rsid w:val="00E23C60"/>
    <w:rsid w:val="00E262C0"/>
    <w:rsid w:val="00E32A8B"/>
    <w:rsid w:val="00E36054"/>
    <w:rsid w:val="00E37E7B"/>
    <w:rsid w:val="00E43728"/>
    <w:rsid w:val="00E45A5C"/>
    <w:rsid w:val="00E46E04"/>
    <w:rsid w:val="00E80B37"/>
    <w:rsid w:val="00E86F7D"/>
    <w:rsid w:val="00E87396"/>
    <w:rsid w:val="00E900ED"/>
    <w:rsid w:val="00E94C78"/>
    <w:rsid w:val="00E94FE9"/>
    <w:rsid w:val="00EA5C8F"/>
    <w:rsid w:val="00EB478A"/>
    <w:rsid w:val="00EB69C0"/>
    <w:rsid w:val="00EC30A1"/>
    <w:rsid w:val="00EC42A3"/>
    <w:rsid w:val="00EC73F8"/>
    <w:rsid w:val="00ED2D82"/>
    <w:rsid w:val="00ED5A74"/>
    <w:rsid w:val="00ED7CC0"/>
    <w:rsid w:val="00EE0794"/>
    <w:rsid w:val="00EE459C"/>
    <w:rsid w:val="00EE7363"/>
    <w:rsid w:val="00EF245F"/>
    <w:rsid w:val="00EF4929"/>
    <w:rsid w:val="00F02A61"/>
    <w:rsid w:val="00F264EB"/>
    <w:rsid w:val="00F3515C"/>
    <w:rsid w:val="00F35BF3"/>
    <w:rsid w:val="00F40CAA"/>
    <w:rsid w:val="00F45E57"/>
    <w:rsid w:val="00F5641A"/>
    <w:rsid w:val="00F728C1"/>
    <w:rsid w:val="00F77501"/>
    <w:rsid w:val="00F8130B"/>
    <w:rsid w:val="00F83033"/>
    <w:rsid w:val="00F8330A"/>
    <w:rsid w:val="00F83D9C"/>
    <w:rsid w:val="00F902BE"/>
    <w:rsid w:val="00F923C6"/>
    <w:rsid w:val="00F966AA"/>
    <w:rsid w:val="00FA0CBB"/>
    <w:rsid w:val="00FB538F"/>
    <w:rsid w:val="00FC2BC9"/>
    <w:rsid w:val="00FC3071"/>
    <w:rsid w:val="00FC3E68"/>
    <w:rsid w:val="00FD07FE"/>
    <w:rsid w:val="00FD2610"/>
    <w:rsid w:val="00FD5902"/>
    <w:rsid w:val="00FE3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5B3B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table" w:styleId="TableGrid">
    <w:name w:val="Table Grid"/>
    <w:basedOn w:val="TableNormal"/>
    <w:rsid w:val="004A0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3147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1478F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1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78F"/>
    <w:rPr>
      <w:rFonts w:ascii="Tahoma" w:hAnsi="Tahoma"/>
      <w:b/>
      <w:bCs/>
    </w:rPr>
  </w:style>
  <w:style w:type="paragraph" w:styleId="Header">
    <w:name w:val="header"/>
    <w:basedOn w:val="Normal"/>
    <w:link w:val="HeaderChar"/>
    <w:rsid w:val="0092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4C7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92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7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BA3A73"/>
    <w:pPr>
      <w:ind w:left="720"/>
      <w:contextualSpacing/>
    </w:pPr>
  </w:style>
  <w:style w:type="character" w:styleId="Hyperlink">
    <w:name w:val="Hyperlink"/>
    <w:basedOn w:val="DefaultParagraphFont"/>
    <w:rsid w:val="00E23C6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5B3B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0134FA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F264EB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0134FA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Disclaimer">
    <w:name w:val="Disclaimer"/>
    <w:basedOn w:val="Normal"/>
    <w:rsid w:val="00185BA5"/>
    <w:pPr>
      <w:spacing w:after="8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table" w:styleId="TableGrid">
    <w:name w:val="Table Grid"/>
    <w:basedOn w:val="TableNormal"/>
    <w:rsid w:val="004A0B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31478F"/>
    <w:rPr>
      <w:sz w:val="16"/>
      <w:szCs w:val="16"/>
    </w:rPr>
  </w:style>
  <w:style w:type="paragraph" w:styleId="CommentText">
    <w:name w:val="annotation text"/>
    <w:basedOn w:val="Normal"/>
    <w:link w:val="CommentTextChar"/>
    <w:rsid w:val="003147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31478F"/>
    <w:rPr>
      <w:rFonts w:ascii="Tahoma" w:hAnsi="Tahoma"/>
    </w:rPr>
  </w:style>
  <w:style w:type="paragraph" w:styleId="CommentSubject">
    <w:name w:val="annotation subject"/>
    <w:basedOn w:val="CommentText"/>
    <w:next w:val="CommentText"/>
    <w:link w:val="CommentSubjectChar"/>
    <w:rsid w:val="003147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478F"/>
    <w:rPr>
      <w:rFonts w:ascii="Tahoma" w:hAnsi="Tahoma"/>
      <w:b/>
      <w:bCs/>
    </w:rPr>
  </w:style>
  <w:style w:type="paragraph" w:styleId="Header">
    <w:name w:val="header"/>
    <w:basedOn w:val="Normal"/>
    <w:link w:val="HeaderChar"/>
    <w:rsid w:val="00924C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24C7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924C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4C7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BA3A73"/>
    <w:pPr>
      <w:ind w:left="720"/>
      <w:contextualSpacing/>
    </w:pPr>
  </w:style>
  <w:style w:type="character" w:styleId="Hyperlink">
    <w:name w:val="Hyperlink"/>
    <w:basedOn w:val="DefaultParagraphFont"/>
    <w:rsid w:val="00E23C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1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yoon11\AppData\Roaming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2B6C75C061A9469CD43CE3B201F7DF" ma:contentTypeVersion="2" ma:contentTypeDescription="Create a new document." ma:contentTypeScope="" ma:versionID="7bc138ddb270eada9be95dfcd77dedb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927d42149472e39c454cf88010a8ef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668E0EC-3251-444A-8ECC-BD46A85D69CE}"/>
</file>

<file path=customXml/itemProps2.xml><?xml version="1.0" encoding="utf-8"?>
<ds:datastoreItem xmlns:ds="http://schemas.openxmlformats.org/officeDocument/2006/customXml" ds:itemID="{6A63BD74-D2E5-4AFB-BD9B-D3137D8EE866}"/>
</file>

<file path=customXml/itemProps3.xml><?xml version="1.0" encoding="utf-8"?>
<ds:datastoreItem xmlns:ds="http://schemas.openxmlformats.org/officeDocument/2006/customXml" ds:itemID="{A19A4391-03AB-4D27-B3D2-CB675C66DC24}"/>
</file>

<file path=customXml/itemProps4.xml><?xml version="1.0" encoding="utf-8"?>
<ds:datastoreItem xmlns:ds="http://schemas.openxmlformats.org/officeDocument/2006/customXml" ds:itemID="{38938231-5E46-49AB-AD2B-92D57D189319}"/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0</TotalTime>
  <Pages>4</Pages>
  <Words>450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DePaul University</dc:creator>
  <cp:lastModifiedBy>Ferraris, Alicia</cp:lastModifiedBy>
  <cp:revision>3</cp:revision>
  <cp:lastPrinted>2004-02-13T21:45:00Z</cp:lastPrinted>
  <dcterms:created xsi:type="dcterms:W3CDTF">2015-05-19T19:16:00Z</dcterms:created>
  <dcterms:modified xsi:type="dcterms:W3CDTF">2015-05-19T19:16:00Z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TC060888281033</vt:lpwstr>
  </property>
  <property fmtid="{D5CDD505-2E9C-101B-9397-08002B2CF9AE}" pid="3" name="ContentTypeId">
    <vt:lpwstr>0x0101006F2B6C75C061A9469CD43CE3B201F7DF</vt:lpwstr>
  </property>
</Properties>
</file>